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15A" w:rsidRDefault="007300F8" w:rsidP="00B202BB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2.6pt">
            <v:imagedata r:id="rId8" o:title="Мясарова 10-13л"/>
          </v:shape>
        </w:pict>
      </w:r>
    </w:p>
    <w:p w:rsidR="00A0315A" w:rsidRDefault="00A0315A" w:rsidP="00B202BB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:rsidR="00A0315A" w:rsidRDefault="00A0315A" w:rsidP="00B202BB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:rsidR="00A0315A" w:rsidRDefault="00A0315A" w:rsidP="00B202BB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:rsidR="00A0315A" w:rsidRDefault="00A0315A" w:rsidP="00B202BB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:rsidR="00A0315A" w:rsidRDefault="00A0315A" w:rsidP="00B202BB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:rsidR="00A0315A" w:rsidRDefault="00A0315A" w:rsidP="00B202BB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:rsidR="00A0315A" w:rsidRDefault="00A0315A" w:rsidP="00B202BB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:rsidR="00DA448A" w:rsidRDefault="00DA448A" w:rsidP="00E63C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D1C3B" w:rsidRPr="00CB13C9" w:rsidRDefault="007D1C3B" w:rsidP="004508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13C9">
        <w:rPr>
          <w:rFonts w:ascii="Times New Roman" w:hAnsi="Times New Roman" w:cs="Times New Roman"/>
          <w:sz w:val="28"/>
          <w:szCs w:val="28"/>
        </w:rPr>
        <w:t>Оглавление</w:t>
      </w:r>
    </w:p>
    <w:p w:rsidR="007D1C3B" w:rsidRPr="009813FC" w:rsidRDefault="007D1C3B" w:rsidP="004508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36"/>
          <w:szCs w:val="36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"/>
        <w:gridCol w:w="7047"/>
        <w:gridCol w:w="1728"/>
      </w:tblGrid>
      <w:tr w:rsidR="007D1C3B" w:rsidRPr="009813FC" w:rsidTr="00B7096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Пояснительная записка</w:t>
            </w:r>
          </w:p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 3</w:t>
            </w:r>
          </w:p>
        </w:tc>
      </w:tr>
      <w:tr w:rsidR="007D1C3B" w:rsidRPr="009813FC" w:rsidTr="00B7096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Учебно-тематический план и содержание программы 1 года обучения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Стр. </w:t>
            </w:r>
            <w:r w:rsidR="004508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12</w:t>
            </w:r>
          </w:p>
        </w:tc>
      </w:tr>
      <w:tr w:rsidR="007D1C3B" w:rsidRPr="009813FC" w:rsidTr="00B7096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Учебно-тематический план и содержание программы 2 года обучения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 1</w:t>
            </w:r>
            <w:r w:rsidR="004508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5</w:t>
            </w:r>
          </w:p>
        </w:tc>
      </w:tr>
      <w:tr w:rsidR="007D1C3B" w:rsidRPr="009813FC" w:rsidTr="00B7096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4. 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Учебно-тематический план и содержание программы 3 года обучения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 1</w:t>
            </w:r>
            <w:r w:rsidR="004508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9</w:t>
            </w:r>
          </w:p>
        </w:tc>
      </w:tr>
      <w:tr w:rsidR="007D1C3B" w:rsidRPr="009813FC" w:rsidTr="00B7096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8C38AB" w:rsidRDefault="008C38A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C38A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Организационно-педагогические условия реализации программы</w:t>
            </w:r>
            <w:r w:rsidRPr="008C38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Стр. </w:t>
            </w:r>
            <w:r w:rsidR="004508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22</w:t>
            </w:r>
          </w:p>
        </w:tc>
      </w:tr>
      <w:tr w:rsidR="007D1C3B" w:rsidRPr="009813FC" w:rsidTr="00B7096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6.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Методическое обеспечение программы</w:t>
            </w:r>
          </w:p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Стр. </w:t>
            </w:r>
            <w:r w:rsidR="004508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23</w:t>
            </w:r>
          </w:p>
        </w:tc>
      </w:tr>
      <w:tr w:rsidR="007D1C3B" w:rsidRPr="009813FC" w:rsidTr="00B7096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7.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Список литературы </w:t>
            </w:r>
          </w:p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 2</w:t>
            </w:r>
            <w:r w:rsidR="004508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5</w:t>
            </w:r>
          </w:p>
        </w:tc>
      </w:tr>
      <w:tr w:rsidR="009A0A9C" w:rsidRPr="009813FC" w:rsidTr="00B7096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9C" w:rsidRPr="00CB13C9" w:rsidRDefault="009A0A9C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8.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9C" w:rsidRPr="00CB13C9" w:rsidRDefault="009A0A9C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Приложение 1. Оценочные материалы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9C" w:rsidRDefault="009A0A9C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  27</w:t>
            </w:r>
          </w:p>
          <w:p w:rsidR="005D7870" w:rsidRPr="00CB13C9" w:rsidRDefault="005D787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</w:tr>
    </w:tbl>
    <w:p w:rsidR="007D1C3B" w:rsidRDefault="007D1C3B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1C3B" w:rsidRDefault="007D1C3B" w:rsidP="00450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C3B" w:rsidRDefault="007D1C3B" w:rsidP="00450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C3B" w:rsidRDefault="007D1C3B" w:rsidP="00450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413" w:rsidRPr="0063522B" w:rsidRDefault="00897413" w:rsidP="00450849">
      <w:pPr>
        <w:pStyle w:val="a7"/>
        <w:shd w:val="clear" w:color="auto" w:fill="FFFFFF"/>
        <w:tabs>
          <w:tab w:val="left" w:pos="8222"/>
        </w:tabs>
        <w:spacing w:before="0" w:beforeAutospacing="0" w:after="0" w:afterAutospacing="0"/>
        <w:jc w:val="both"/>
        <w:rPr>
          <w:color w:val="363636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326A8" w:rsidRDefault="00E326A8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527D" w:rsidRDefault="00C8527D" w:rsidP="004508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D25C0" w:rsidRDefault="00ED25C0" w:rsidP="004508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50849" w:rsidRDefault="00450849" w:rsidP="004508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50849" w:rsidRDefault="00450849" w:rsidP="004508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50849" w:rsidRDefault="00450849" w:rsidP="004508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50849" w:rsidRDefault="00450849" w:rsidP="004508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50849" w:rsidRDefault="00450849" w:rsidP="004508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50849" w:rsidRDefault="00450849" w:rsidP="004508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50849" w:rsidRDefault="00450849" w:rsidP="004508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83C6B" w:rsidRDefault="00783C6B" w:rsidP="004508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Пояснительная записка</w:t>
      </w:r>
    </w:p>
    <w:p w:rsidR="000B763B" w:rsidRPr="000B763B" w:rsidRDefault="00721B3E" w:rsidP="000B763B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</w:pPr>
      <w:r w:rsidRPr="00721B3E">
        <w:rPr>
          <w:rFonts w:ascii="Times New Roman" w:hAnsi="Times New Roman"/>
          <w:color w:val="000000"/>
          <w:sz w:val="28"/>
          <w:szCs w:val="28"/>
        </w:rPr>
        <w:t xml:space="preserve">Дополнительная </w:t>
      </w:r>
      <w:r w:rsidR="00B202BB">
        <w:rPr>
          <w:rFonts w:ascii="Times New Roman" w:hAnsi="Times New Roman"/>
          <w:color w:val="000000"/>
          <w:sz w:val="28"/>
          <w:szCs w:val="28"/>
        </w:rPr>
        <w:t xml:space="preserve">общеобразовательная </w:t>
      </w:r>
      <w:r w:rsidRPr="00721B3E">
        <w:rPr>
          <w:rFonts w:ascii="Times New Roman" w:hAnsi="Times New Roman"/>
          <w:color w:val="000000"/>
          <w:sz w:val="28"/>
          <w:szCs w:val="28"/>
        </w:rPr>
        <w:t xml:space="preserve">общеразвивающая программа </w:t>
      </w:r>
      <w:r w:rsidRPr="00FD2314">
        <w:rPr>
          <w:rFonts w:ascii="Times New Roman" w:hAnsi="Times New Roman"/>
          <w:i/>
          <w:color w:val="000000"/>
          <w:sz w:val="28"/>
          <w:szCs w:val="28"/>
        </w:rPr>
        <w:t>художественной направленности</w:t>
      </w:r>
      <w:r w:rsidR="007D0A23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B202BB">
        <w:rPr>
          <w:rFonts w:ascii="Times New Roman" w:hAnsi="Times New Roman"/>
          <w:color w:val="000000"/>
          <w:sz w:val="28"/>
          <w:szCs w:val="28"/>
        </w:rPr>
        <w:t>«</w:t>
      </w:r>
      <w:r w:rsidR="007D0A23">
        <w:rPr>
          <w:rFonts w:ascii="Times New Roman" w:hAnsi="Times New Roman"/>
          <w:color w:val="000000"/>
          <w:sz w:val="28"/>
          <w:szCs w:val="28"/>
          <w:lang w:val="en-US"/>
        </w:rPr>
        <w:t>Next</w:t>
      </w:r>
      <w:r w:rsidR="007D0A23" w:rsidRPr="007D0A2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D0A23">
        <w:rPr>
          <w:rFonts w:ascii="Times New Roman" w:hAnsi="Times New Roman"/>
          <w:color w:val="000000"/>
          <w:sz w:val="28"/>
          <w:szCs w:val="28"/>
          <w:lang w:val="en-US"/>
        </w:rPr>
        <w:t>Time</w:t>
      </w:r>
      <w:r w:rsidR="00B202BB">
        <w:rPr>
          <w:rFonts w:ascii="Times New Roman" w:hAnsi="Times New Roman"/>
          <w:color w:val="000000"/>
          <w:sz w:val="28"/>
          <w:szCs w:val="28"/>
        </w:rPr>
        <w:t>»</w:t>
      </w:r>
      <w:r w:rsidR="007D0A23" w:rsidRPr="007D0A23">
        <w:rPr>
          <w:rFonts w:ascii="Times New Roman" w:hAnsi="Times New Roman"/>
          <w:color w:val="000000"/>
          <w:sz w:val="28"/>
          <w:szCs w:val="28"/>
        </w:rPr>
        <w:t xml:space="preserve"> ( </w:t>
      </w:r>
      <w:r w:rsidR="007D0A23">
        <w:rPr>
          <w:rFonts w:ascii="Times New Roman" w:hAnsi="Times New Roman"/>
          <w:color w:val="000000"/>
          <w:sz w:val="28"/>
          <w:szCs w:val="28"/>
        </w:rPr>
        <w:t xml:space="preserve">хореографическое искусство </w:t>
      </w:r>
      <w:r w:rsidR="00804B99">
        <w:rPr>
          <w:rFonts w:ascii="Times New Roman" w:hAnsi="Times New Roman"/>
          <w:color w:val="000000"/>
          <w:sz w:val="28"/>
          <w:szCs w:val="28"/>
        </w:rPr>
        <w:t>продолжающий</w:t>
      </w:r>
      <w:r w:rsidR="007D0A23">
        <w:rPr>
          <w:rFonts w:ascii="Times New Roman" w:hAnsi="Times New Roman"/>
          <w:color w:val="000000"/>
          <w:sz w:val="28"/>
          <w:szCs w:val="28"/>
        </w:rPr>
        <w:t xml:space="preserve"> уровень)</w:t>
      </w:r>
      <w:r w:rsidR="00B202B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202BB" w:rsidRPr="00B202BB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разработана </w:t>
      </w:r>
      <w:r w:rsidR="000B763B" w:rsidRPr="000B763B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 xml:space="preserve">в соответствии с основными нормативными документами: </w:t>
      </w:r>
    </w:p>
    <w:p w:rsidR="00DE5301" w:rsidRPr="00DE5301" w:rsidRDefault="00DE5301" w:rsidP="00DE5301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3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DE5301" w:rsidRPr="00DE5301" w:rsidRDefault="00DE5301" w:rsidP="00DE5301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3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DE5301" w:rsidRPr="00DE5301" w:rsidRDefault="00DE5301" w:rsidP="00DE5301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DE5301" w:rsidRPr="00DE5301" w:rsidRDefault="00DE5301" w:rsidP="00DE5301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30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DE5301" w:rsidRPr="00DE5301" w:rsidRDefault="00DE5301" w:rsidP="00DE5301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DE5301" w:rsidRPr="00DE5301" w:rsidRDefault="00DE5301" w:rsidP="00DE5301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DE5301" w:rsidRPr="00DE5301" w:rsidRDefault="00DE5301" w:rsidP="00DE5301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3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DE5301" w:rsidRPr="00DE5301" w:rsidRDefault="00DE5301" w:rsidP="00DE5301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3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DE5301" w:rsidRPr="00DE5301" w:rsidRDefault="00DE5301" w:rsidP="00DE5301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DE5301" w:rsidRPr="00DE5301" w:rsidRDefault="00DE5301" w:rsidP="00DE5301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образовательной организации</w:t>
      </w:r>
    </w:p>
    <w:p w:rsidR="007D0A23" w:rsidRPr="000B763B" w:rsidRDefault="00804B99" w:rsidP="000B763B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763B">
        <w:rPr>
          <w:rFonts w:ascii="Times New Roman" w:hAnsi="Times New Roman" w:cs="Times New Roman"/>
          <w:sz w:val="28"/>
          <w:szCs w:val="28"/>
        </w:rPr>
        <w:tab/>
      </w:r>
      <w:r w:rsidR="007D0A23" w:rsidRPr="000B763B">
        <w:rPr>
          <w:rFonts w:ascii="Times New Roman" w:hAnsi="Times New Roman" w:cs="Times New Roman"/>
          <w:sz w:val="28"/>
          <w:szCs w:val="28"/>
        </w:rPr>
        <w:t xml:space="preserve">Развитие «детского» творчества – обязательное условие активного прогресса креативных качеств личности. </w:t>
      </w:r>
    </w:p>
    <w:p w:rsidR="007D0A23" w:rsidRPr="000B763B" w:rsidRDefault="007D0A23" w:rsidP="000B763B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63B">
        <w:rPr>
          <w:rFonts w:ascii="Times New Roman" w:hAnsi="Times New Roman" w:cs="Times New Roman"/>
          <w:sz w:val="28"/>
          <w:szCs w:val="28"/>
        </w:rPr>
        <w:lastRenderedPageBreak/>
        <w:tab/>
        <w:t xml:space="preserve">Танец является многогранным инструментом комплексного воздействия на личность ребенка: </w:t>
      </w:r>
    </w:p>
    <w:p w:rsidR="007D0A23" w:rsidRPr="007D0A23" w:rsidRDefault="007D0A23" w:rsidP="000B763B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63B">
        <w:rPr>
          <w:rFonts w:ascii="Times New Roman" w:hAnsi="Times New Roman" w:cs="Times New Roman"/>
          <w:sz w:val="28"/>
          <w:szCs w:val="28"/>
        </w:rPr>
        <w:t>• способствует развитию мышечной выразительности</w:t>
      </w:r>
      <w:r w:rsidRPr="007D0A23">
        <w:rPr>
          <w:rFonts w:ascii="Times New Roman" w:hAnsi="Times New Roman" w:cs="Times New Roman"/>
          <w:sz w:val="28"/>
          <w:szCs w:val="28"/>
        </w:rPr>
        <w:t xml:space="preserve"> тела; формирует фигуру и осанку; устраняет недостатки физического развития; укрепляет здоровье; </w:t>
      </w:r>
    </w:p>
    <w:p w:rsidR="007D0A23" w:rsidRPr="007D0A23" w:rsidRDefault="007D0A23" w:rsidP="00450849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A23">
        <w:rPr>
          <w:rFonts w:ascii="Times New Roman" w:hAnsi="Times New Roman" w:cs="Times New Roman"/>
          <w:sz w:val="28"/>
          <w:szCs w:val="28"/>
        </w:rPr>
        <w:t>• формирует выразительные движенческие навыки, умение легко, грациозно и координировано танцевать, а также ориентироваться в ограниченном сценическом пространстве;</w:t>
      </w:r>
    </w:p>
    <w:p w:rsidR="007D0A23" w:rsidRPr="007D0A23" w:rsidRDefault="007D0A23" w:rsidP="00450849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A23">
        <w:rPr>
          <w:rFonts w:ascii="Times New Roman" w:hAnsi="Times New Roman" w:cs="Times New Roman"/>
          <w:sz w:val="28"/>
          <w:szCs w:val="28"/>
        </w:rPr>
        <w:t xml:space="preserve"> • воспитывает общую музыкальную культуру, развивает слух, темпо-метро-ритм, знание простых музыкальных форм, стиля и характера произведения; </w:t>
      </w:r>
    </w:p>
    <w:p w:rsidR="007D0A23" w:rsidRPr="007D0A23" w:rsidRDefault="007D0A23" w:rsidP="00450849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A23">
        <w:rPr>
          <w:rFonts w:ascii="Times New Roman" w:hAnsi="Times New Roman" w:cs="Times New Roman"/>
          <w:sz w:val="28"/>
          <w:szCs w:val="28"/>
        </w:rPr>
        <w:t>• пластическими средствами и мимикой выражает разнообразную гамму чувств и настроений; даёт правильное направление развитию многообразия эмоциональных проявлений, гуманистических чувств, стремлению к сотрудничеству и положительному самоутверждению;</w:t>
      </w:r>
    </w:p>
    <w:p w:rsidR="007D0A23" w:rsidRPr="007D0A23" w:rsidRDefault="007D0A23" w:rsidP="00450849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A23">
        <w:rPr>
          <w:rFonts w:ascii="Times New Roman" w:hAnsi="Times New Roman" w:cs="Times New Roman"/>
          <w:sz w:val="28"/>
          <w:szCs w:val="28"/>
        </w:rPr>
        <w:t xml:space="preserve"> • обладает важной компенсаторной арт-терапевтической функцией, способствует воспитанию гармонических качеств и коррекции эмоционально-психических расстройств, нарушений общения и межличностного взаимодействия;</w:t>
      </w:r>
    </w:p>
    <w:p w:rsidR="007D0A23" w:rsidRPr="007D0A23" w:rsidRDefault="007D0A23" w:rsidP="00450849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A23">
        <w:rPr>
          <w:rFonts w:ascii="Times New Roman" w:hAnsi="Times New Roman" w:cs="Times New Roman"/>
          <w:sz w:val="28"/>
          <w:szCs w:val="28"/>
        </w:rPr>
        <w:t xml:space="preserve"> • формирует личностные качества: силу, выносливость, смелость, волю, ловкость, трудолюбие, упорство и целеустремленность;</w:t>
      </w:r>
    </w:p>
    <w:p w:rsidR="007D0A23" w:rsidRPr="007D0A23" w:rsidRDefault="007D0A23" w:rsidP="00450849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A23">
        <w:rPr>
          <w:rFonts w:ascii="Times New Roman" w:hAnsi="Times New Roman" w:cs="Times New Roman"/>
          <w:sz w:val="28"/>
          <w:szCs w:val="28"/>
        </w:rPr>
        <w:t xml:space="preserve"> • развивает творческие способности детей (внимание, мышление, воображение, фантазию), способствует активному познанию окружающей действительности;</w:t>
      </w:r>
    </w:p>
    <w:p w:rsidR="007D0A23" w:rsidRPr="007D0A23" w:rsidRDefault="007D0A23" w:rsidP="00450849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A23">
        <w:rPr>
          <w:rFonts w:ascii="Times New Roman" w:hAnsi="Times New Roman" w:cs="Times New Roman"/>
          <w:sz w:val="28"/>
          <w:szCs w:val="28"/>
        </w:rPr>
        <w:t xml:space="preserve"> • воспитывает коммуникативные способности детей, развивает чувство «локтя партнёра», группового, коллективного «ансамблевого» действия; </w:t>
      </w:r>
    </w:p>
    <w:p w:rsidR="007D0A23" w:rsidRPr="007D0A23" w:rsidRDefault="007D0A23" w:rsidP="00450849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A23">
        <w:rPr>
          <w:rFonts w:ascii="Times New Roman" w:hAnsi="Times New Roman" w:cs="Times New Roman"/>
          <w:sz w:val="28"/>
          <w:szCs w:val="28"/>
        </w:rPr>
        <w:t xml:space="preserve">• пробуждает </w:t>
      </w:r>
      <w:r w:rsidR="007C1737" w:rsidRPr="007D0A23">
        <w:rPr>
          <w:rFonts w:ascii="Times New Roman" w:hAnsi="Times New Roman" w:cs="Times New Roman"/>
          <w:sz w:val="28"/>
          <w:szCs w:val="28"/>
        </w:rPr>
        <w:t>интерес</w:t>
      </w:r>
      <w:r w:rsidRPr="007D0A23">
        <w:rPr>
          <w:rFonts w:ascii="Times New Roman" w:hAnsi="Times New Roman" w:cs="Times New Roman"/>
          <w:sz w:val="28"/>
          <w:szCs w:val="28"/>
        </w:rPr>
        <w:t xml:space="preserve"> к изучению родной национальной хореографической культуры и воспитывает толерантность к танцам других народов. </w:t>
      </w:r>
    </w:p>
    <w:p w:rsidR="007D0A23" w:rsidRPr="007D0A23" w:rsidRDefault="007D0A23" w:rsidP="00450849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A23">
        <w:rPr>
          <w:rFonts w:ascii="Times New Roman" w:hAnsi="Times New Roman" w:cs="Times New Roman"/>
          <w:sz w:val="28"/>
          <w:szCs w:val="28"/>
        </w:rPr>
        <w:tab/>
        <w:t xml:space="preserve">Таким образом, именно эти функциональные особенности хореографии определяют актуальность и </w:t>
      </w:r>
      <w:r w:rsidR="007C1737" w:rsidRPr="007D0A23">
        <w:rPr>
          <w:rFonts w:ascii="Times New Roman" w:hAnsi="Times New Roman" w:cs="Times New Roman"/>
          <w:sz w:val="28"/>
          <w:szCs w:val="28"/>
        </w:rPr>
        <w:t>востребованность</w:t>
      </w:r>
      <w:r w:rsidRPr="007D0A23">
        <w:rPr>
          <w:rFonts w:ascii="Times New Roman" w:hAnsi="Times New Roman" w:cs="Times New Roman"/>
          <w:sz w:val="28"/>
          <w:szCs w:val="28"/>
        </w:rPr>
        <w:t xml:space="preserve"> данного вида искусства в системе дополнительного образования детей.</w:t>
      </w:r>
    </w:p>
    <w:p w:rsidR="007D0A23" w:rsidRPr="007D0A23" w:rsidRDefault="007D0A23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A23">
        <w:rPr>
          <w:rFonts w:ascii="Times New Roman" w:hAnsi="Times New Roman" w:cs="Times New Roman"/>
          <w:b/>
          <w:sz w:val="28"/>
        </w:rPr>
        <w:t>Актуальность</w:t>
      </w:r>
      <w:r w:rsidR="00804B99">
        <w:rPr>
          <w:rFonts w:ascii="Times New Roman" w:hAnsi="Times New Roman" w:cs="Times New Roman"/>
          <w:b/>
          <w:sz w:val="28"/>
        </w:rPr>
        <w:t xml:space="preserve"> </w:t>
      </w:r>
      <w:r w:rsidR="007C1737">
        <w:rPr>
          <w:rFonts w:ascii="Times New Roman" w:hAnsi="Times New Roman" w:cs="Times New Roman"/>
          <w:sz w:val="28"/>
        </w:rPr>
        <w:t xml:space="preserve">данной </w:t>
      </w:r>
      <w:r w:rsidR="007C1737" w:rsidRPr="007D0A23">
        <w:rPr>
          <w:rFonts w:ascii="Times New Roman" w:hAnsi="Times New Roman" w:cs="Times New Roman"/>
          <w:b/>
          <w:sz w:val="28"/>
        </w:rPr>
        <w:t>программы</w:t>
      </w:r>
      <w:r w:rsidR="000A217C">
        <w:rPr>
          <w:rFonts w:ascii="Times New Roman" w:hAnsi="Times New Roman" w:cs="Times New Roman"/>
          <w:sz w:val="28"/>
        </w:rPr>
        <w:t>, а именно данного уровня программы «</w:t>
      </w:r>
      <w:r w:rsidR="000A217C">
        <w:rPr>
          <w:rFonts w:ascii="Times New Roman" w:hAnsi="Times New Roman" w:cs="Times New Roman"/>
          <w:sz w:val="28"/>
          <w:lang w:val="en-US"/>
        </w:rPr>
        <w:t>Next</w:t>
      </w:r>
      <w:r w:rsidR="000A217C" w:rsidRPr="000A217C">
        <w:rPr>
          <w:rFonts w:ascii="Times New Roman" w:hAnsi="Times New Roman" w:cs="Times New Roman"/>
          <w:sz w:val="28"/>
        </w:rPr>
        <w:t xml:space="preserve"> </w:t>
      </w:r>
      <w:r w:rsidR="000A217C">
        <w:rPr>
          <w:rFonts w:ascii="Times New Roman" w:hAnsi="Times New Roman" w:cs="Times New Roman"/>
          <w:sz w:val="28"/>
          <w:lang w:val="en-US"/>
        </w:rPr>
        <w:t>Time</w:t>
      </w:r>
      <w:r w:rsidR="000A217C">
        <w:rPr>
          <w:rFonts w:ascii="Times New Roman" w:hAnsi="Times New Roman" w:cs="Times New Roman"/>
          <w:sz w:val="28"/>
        </w:rPr>
        <w:t>»</w:t>
      </w:r>
      <w:r w:rsidRPr="007D0A23">
        <w:rPr>
          <w:rFonts w:ascii="Times New Roman" w:hAnsi="Times New Roman" w:cs="Times New Roman"/>
          <w:sz w:val="28"/>
        </w:rPr>
        <w:t xml:space="preserve"> заключается в том, что</w:t>
      </w:r>
      <w:r w:rsidR="00804B99">
        <w:rPr>
          <w:rFonts w:ascii="Times New Roman" w:hAnsi="Times New Roman" w:cs="Times New Roman"/>
          <w:sz w:val="28"/>
        </w:rPr>
        <w:t xml:space="preserve"> </w:t>
      </w:r>
      <w:r w:rsidR="000A217C">
        <w:rPr>
          <w:rFonts w:ascii="Times New Roman" w:hAnsi="Times New Roman" w:cs="Times New Roman"/>
          <w:sz w:val="28"/>
        </w:rPr>
        <w:t>ребенок</w:t>
      </w:r>
      <w:r w:rsidR="00804B99">
        <w:rPr>
          <w:rFonts w:ascii="Times New Roman" w:hAnsi="Times New Roman" w:cs="Times New Roman"/>
          <w:sz w:val="28"/>
        </w:rPr>
        <w:t xml:space="preserve"> долж</w:t>
      </w:r>
      <w:r w:rsidR="000A217C">
        <w:rPr>
          <w:rFonts w:ascii="Times New Roman" w:hAnsi="Times New Roman" w:cs="Times New Roman"/>
          <w:sz w:val="28"/>
        </w:rPr>
        <w:t>е</w:t>
      </w:r>
      <w:r w:rsidR="00804B99">
        <w:rPr>
          <w:rFonts w:ascii="Times New Roman" w:hAnsi="Times New Roman" w:cs="Times New Roman"/>
          <w:sz w:val="28"/>
        </w:rPr>
        <w:t xml:space="preserve">н </w:t>
      </w:r>
      <w:r w:rsidR="000A217C">
        <w:rPr>
          <w:rFonts w:ascii="Times New Roman" w:hAnsi="Times New Roman" w:cs="Times New Roman"/>
          <w:sz w:val="28"/>
        </w:rPr>
        <w:t>иметь</w:t>
      </w:r>
      <w:r w:rsidR="00804B99">
        <w:rPr>
          <w:rFonts w:ascii="Times New Roman" w:hAnsi="Times New Roman" w:cs="Times New Roman"/>
          <w:sz w:val="28"/>
        </w:rPr>
        <w:t xml:space="preserve"> </w:t>
      </w:r>
      <w:r w:rsidR="000A217C">
        <w:rPr>
          <w:rFonts w:ascii="Times New Roman" w:hAnsi="Times New Roman" w:cs="Times New Roman"/>
          <w:sz w:val="28"/>
        </w:rPr>
        <w:t xml:space="preserve">начальную </w:t>
      </w:r>
      <w:r w:rsidR="007C1737">
        <w:rPr>
          <w:rFonts w:ascii="Times New Roman" w:hAnsi="Times New Roman" w:cs="Times New Roman"/>
          <w:sz w:val="28"/>
        </w:rPr>
        <w:t>базу хореографического</w:t>
      </w:r>
      <w:r w:rsidR="000A217C">
        <w:rPr>
          <w:rFonts w:ascii="Times New Roman" w:hAnsi="Times New Roman" w:cs="Times New Roman"/>
          <w:sz w:val="28"/>
        </w:rPr>
        <w:t xml:space="preserve"> искусства. На данный уровень программы поступают </w:t>
      </w:r>
      <w:r w:rsidR="007C1737">
        <w:rPr>
          <w:rFonts w:ascii="Times New Roman" w:hAnsi="Times New Roman" w:cs="Times New Roman"/>
          <w:sz w:val="28"/>
        </w:rPr>
        <w:t>дети,</w:t>
      </w:r>
      <w:r w:rsidR="000A217C">
        <w:rPr>
          <w:rFonts w:ascii="Times New Roman" w:hAnsi="Times New Roman" w:cs="Times New Roman"/>
          <w:sz w:val="28"/>
        </w:rPr>
        <w:t xml:space="preserve"> прошедшие курс начального уровня подготовки. Во время обучения идет </w:t>
      </w:r>
      <w:r w:rsidRPr="007D0A23">
        <w:rPr>
          <w:rFonts w:ascii="Times New Roman" w:hAnsi="Times New Roman" w:cs="Times New Roman"/>
          <w:sz w:val="28"/>
        </w:rPr>
        <w:t xml:space="preserve">комплексная подготовка </w:t>
      </w:r>
      <w:r w:rsidRPr="007D0A23">
        <w:rPr>
          <w:rFonts w:ascii="Times New Roman" w:hAnsi="Times New Roman" w:cs="Times New Roman"/>
          <w:sz w:val="28"/>
          <w:szCs w:val="28"/>
        </w:rPr>
        <w:t xml:space="preserve">хореографических </w:t>
      </w:r>
      <w:r w:rsidR="000A217C">
        <w:rPr>
          <w:rFonts w:ascii="Times New Roman" w:hAnsi="Times New Roman" w:cs="Times New Roman"/>
          <w:sz w:val="28"/>
          <w:szCs w:val="28"/>
        </w:rPr>
        <w:t>номеров</w:t>
      </w:r>
      <w:r w:rsidRPr="007D0A23">
        <w:rPr>
          <w:rFonts w:ascii="Times New Roman" w:hAnsi="Times New Roman" w:cs="Times New Roman"/>
          <w:sz w:val="28"/>
          <w:szCs w:val="28"/>
        </w:rPr>
        <w:t xml:space="preserve">, демонстрация своего искусства на конкурсах-фестивалях различного масштаба и уровня, создание мотивационной установки на хорошую и продуктивную работу. </w:t>
      </w:r>
    </w:p>
    <w:p w:rsidR="002D7322" w:rsidRPr="00C478FF" w:rsidRDefault="002D7322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478FF">
        <w:rPr>
          <w:rFonts w:ascii="Times New Roman" w:hAnsi="Times New Roman" w:cs="Times New Roman"/>
          <w:sz w:val="28"/>
          <w:szCs w:val="28"/>
        </w:rPr>
        <w:t>Программа направлена на развитие у детей танцевальной техники, воспитание индивидуального, творческого, эмоционального выражен</w:t>
      </w:r>
      <w:r w:rsidR="00FD2314">
        <w:rPr>
          <w:rFonts w:ascii="Times New Roman" w:hAnsi="Times New Roman" w:cs="Times New Roman"/>
          <w:sz w:val="28"/>
          <w:szCs w:val="28"/>
        </w:rPr>
        <w:t xml:space="preserve">ия через танцевальную пластику, </w:t>
      </w:r>
      <w:r w:rsidR="00FD2314" w:rsidRPr="00FD2314">
        <w:rPr>
          <w:rFonts w:ascii="Times New Roman" w:hAnsi="Times New Roman" w:cs="Times New Roman"/>
          <w:sz w:val="28"/>
          <w:szCs w:val="28"/>
        </w:rPr>
        <w:t>на вооружение воспитанников знаниями основ хореографического искусства, развитие артистических,</w:t>
      </w:r>
      <w:r w:rsidR="00E3341E">
        <w:rPr>
          <w:rFonts w:ascii="Times New Roman" w:hAnsi="Times New Roman" w:cs="Times New Roman"/>
          <w:sz w:val="28"/>
          <w:szCs w:val="28"/>
        </w:rPr>
        <w:t xml:space="preserve"> </w:t>
      </w:r>
      <w:r w:rsidR="00FD2314" w:rsidRPr="00FD2314">
        <w:rPr>
          <w:rFonts w:ascii="Times New Roman" w:hAnsi="Times New Roman" w:cs="Times New Roman"/>
          <w:sz w:val="28"/>
          <w:szCs w:val="28"/>
        </w:rPr>
        <w:t>исп</w:t>
      </w:r>
      <w:r w:rsidR="006753C3">
        <w:rPr>
          <w:rFonts w:ascii="Times New Roman" w:hAnsi="Times New Roman" w:cs="Times New Roman"/>
          <w:sz w:val="28"/>
          <w:szCs w:val="28"/>
        </w:rPr>
        <w:t>олнительских способностей детей.</w:t>
      </w:r>
    </w:p>
    <w:p w:rsidR="00D604D6" w:rsidRDefault="00C478FF" w:rsidP="004508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78FF">
        <w:rPr>
          <w:rFonts w:ascii="Times New Roman" w:hAnsi="Times New Roman"/>
          <w:b/>
          <w:i/>
          <w:sz w:val="28"/>
          <w:szCs w:val="28"/>
        </w:rPr>
        <w:lastRenderedPageBreak/>
        <w:t xml:space="preserve">Отличительными </w:t>
      </w:r>
      <w:r w:rsidR="007C1737" w:rsidRPr="00C478FF">
        <w:rPr>
          <w:rFonts w:ascii="Times New Roman" w:hAnsi="Times New Roman"/>
          <w:b/>
          <w:i/>
          <w:sz w:val="28"/>
          <w:szCs w:val="28"/>
        </w:rPr>
        <w:t>особенностями</w:t>
      </w:r>
      <w:r w:rsidR="007C1737" w:rsidRPr="002D7322">
        <w:rPr>
          <w:rFonts w:ascii="Times New Roman" w:hAnsi="Times New Roman"/>
          <w:sz w:val="28"/>
          <w:szCs w:val="28"/>
        </w:rPr>
        <w:t xml:space="preserve"> данной</w:t>
      </w:r>
      <w:r w:rsidRPr="002D7322">
        <w:rPr>
          <w:rFonts w:ascii="Times New Roman" w:hAnsi="Times New Roman"/>
          <w:sz w:val="28"/>
          <w:szCs w:val="28"/>
        </w:rPr>
        <w:t xml:space="preserve"> программы является то, что она содержит в себе материал не по одному конкретному танцевальному направлению, а знакомит детей с разными хореографическими стилями и их особенностями в соответствии с их хронологическими э</w:t>
      </w:r>
      <w:r w:rsidR="00891620">
        <w:rPr>
          <w:rFonts w:ascii="Times New Roman" w:hAnsi="Times New Roman"/>
          <w:sz w:val="28"/>
          <w:szCs w:val="28"/>
        </w:rPr>
        <w:t>тапами возникновения и развития:</w:t>
      </w:r>
      <w:r w:rsidR="00D604D6">
        <w:rPr>
          <w:rFonts w:ascii="Times New Roman" w:hAnsi="Times New Roman"/>
          <w:sz w:val="28"/>
          <w:szCs w:val="28"/>
        </w:rPr>
        <w:t xml:space="preserve"> </w:t>
      </w:r>
      <w:r w:rsidR="00891620">
        <w:rPr>
          <w:rFonts w:ascii="Times New Roman" w:hAnsi="Times New Roman"/>
          <w:sz w:val="28"/>
          <w:szCs w:val="28"/>
        </w:rPr>
        <w:t>н</w:t>
      </w:r>
      <w:r w:rsidR="00D604D6">
        <w:rPr>
          <w:rFonts w:ascii="Times New Roman" w:hAnsi="Times New Roman"/>
          <w:sz w:val="28"/>
          <w:szCs w:val="28"/>
        </w:rPr>
        <w:t xml:space="preserve">ачальный уровень, </w:t>
      </w:r>
      <w:r w:rsidR="00891620">
        <w:rPr>
          <w:rFonts w:ascii="Times New Roman" w:hAnsi="Times New Roman"/>
          <w:sz w:val="28"/>
          <w:szCs w:val="28"/>
        </w:rPr>
        <w:t>продолжающий</w:t>
      </w:r>
      <w:r w:rsidR="00D604D6">
        <w:rPr>
          <w:rFonts w:ascii="Times New Roman" w:hAnsi="Times New Roman"/>
          <w:sz w:val="28"/>
          <w:szCs w:val="28"/>
        </w:rPr>
        <w:t xml:space="preserve"> уровень,</w:t>
      </w:r>
      <w:r w:rsidR="00891620">
        <w:rPr>
          <w:rFonts w:ascii="Times New Roman" w:hAnsi="Times New Roman"/>
          <w:sz w:val="28"/>
          <w:szCs w:val="28"/>
        </w:rPr>
        <w:t xml:space="preserve"> продвинутый уровень.</w:t>
      </w:r>
      <w:r w:rsidR="00D604D6">
        <w:rPr>
          <w:rFonts w:ascii="Times New Roman" w:hAnsi="Times New Roman"/>
          <w:sz w:val="28"/>
          <w:szCs w:val="28"/>
        </w:rPr>
        <w:t xml:space="preserve"> </w:t>
      </w:r>
    </w:p>
    <w:p w:rsidR="00C478FF" w:rsidRPr="002D7322" w:rsidRDefault="00086C52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E3341E">
        <w:rPr>
          <w:rFonts w:ascii="Times New Roman" w:hAnsi="Times New Roman" w:cs="Times New Roman"/>
          <w:sz w:val="28"/>
          <w:szCs w:val="28"/>
        </w:rPr>
        <w:t>продолжающего</w:t>
      </w:r>
      <w:r w:rsidR="00891620">
        <w:rPr>
          <w:rFonts w:ascii="Times New Roman" w:hAnsi="Times New Roman" w:cs="Times New Roman"/>
          <w:sz w:val="28"/>
          <w:szCs w:val="28"/>
        </w:rPr>
        <w:t xml:space="preserve"> уровня </w:t>
      </w:r>
      <w:r>
        <w:rPr>
          <w:rFonts w:ascii="Times New Roman" w:hAnsi="Times New Roman" w:cs="Times New Roman"/>
          <w:sz w:val="28"/>
          <w:szCs w:val="28"/>
        </w:rPr>
        <w:t>способствует</w:t>
      </w:r>
      <w:r w:rsidR="00C478FF" w:rsidRPr="002D7322">
        <w:rPr>
          <w:rFonts w:ascii="Times New Roman" w:hAnsi="Times New Roman" w:cs="Times New Roman"/>
          <w:sz w:val="28"/>
          <w:szCs w:val="28"/>
        </w:rPr>
        <w:t>:</w:t>
      </w:r>
    </w:p>
    <w:p w:rsidR="00C478FF" w:rsidRDefault="00086C52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341E">
        <w:rPr>
          <w:rFonts w:ascii="Times New Roman" w:hAnsi="Times New Roman" w:cs="Times New Roman"/>
          <w:sz w:val="28"/>
          <w:szCs w:val="28"/>
        </w:rPr>
        <w:t>воспитание командного духа</w:t>
      </w:r>
      <w:r w:rsidR="00C478FF" w:rsidRPr="002D7322">
        <w:rPr>
          <w:rFonts w:ascii="Times New Roman" w:hAnsi="Times New Roman" w:cs="Times New Roman"/>
          <w:sz w:val="28"/>
          <w:szCs w:val="28"/>
        </w:rPr>
        <w:t>;</w:t>
      </w:r>
    </w:p>
    <w:p w:rsidR="00E3341E" w:rsidRPr="002D7322" w:rsidRDefault="00E3341E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любовь к сцене;</w:t>
      </w:r>
    </w:p>
    <w:p w:rsidR="00C478FF" w:rsidRPr="002D7322" w:rsidRDefault="00C478FF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-</w:t>
      </w:r>
      <w:r w:rsidR="00086C52">
        <w:rPr>
          <w:rFonts w:ascii="Times New Roman" w:hAnsi="Times New Roman" w:cs="Times New Roman"/>
          <w:sz w:val="28"/>
          <w:szCs w:val="28"/>
        </w:rPr>
        <w:t xml:space="preserve"> созданию</w:t>
      </w:r>
      <w:r w:rsidR="00891620">
        <w:rPr>
          <w:rFonts w:ascii="Times New Roman" w:hAnsi="Times New Roman" w:cs="Times New Roman"/>
          <w:sz w:val="28"/>
          <w:szCs w:val="28"/>
        </w:rPr>
        <w:t xml:space="preserve"> </w:t>
      </w:r>
      <w:r w:rsidR="00086C52" w:rsidRPr="00086C52">
        <w:rPr>
          <w:rFonts w:ascii="Times New Roman" w:hAnsi="Times New Roman" w:cs="Times New Roman"/>
          <w:sz w:val="28"/>
          <w:szCs w:val="28"/>
        </w:rPr>
        <w:t xml:space="preserve">на занятии </w:t>
      </w:r>
      <w:r w:rsidRPr="002D7322">
        <w:rPr>
          <w:rFonts w:ascii="Times New Roman" w:hAnsi="Times New Roman" w:cs="Times New Roman"/>
          <w:sz w:val="28"/>
          <w:szCs w:val="28"/>
        </w:rPr>
        <w:t>ситуации</w:t>
      </w:r>
      <w:r w:rsidR="00086C52">
        <w:rPr>
          <w:rFonts w:ascii="Times New Roman" w:hAnsi="Times New Roman" w:cs="Times New Roman"/>
          <w:sz w:val="28"/>
          <w:szCs w:val="28"/>
        </w:rPr>
        <w:t xml:space="preserve"> «</w:t>
      </w:r>
      <w:r w:rsidR="00E3341E">
        <w:rPr>
          <w:rFonts w:ascii="Times New Roman" w:hAnsi="Times New Roman" w:cs="Times New Roman"/>
          <w:sz w:val="28"/>
          <w:szCs w:val="28"/>
        </w:rPr>
        <w:t>Едины - непобедимы</w:t>
      </w:r>
      <w:r w:rsidR="00086C52">
        <w:rPr>
          <w:rFonts w:ascii="Times New Roman" w:hAnsi="Times New Roman" w:cs="Times New Roman"/>
          <w:sz w:val="28"/>
          <w:szCs w:val="28"/>
        </w:rPr>
        <w:t>»</w:t>
      </w:r>
      <w:r w:rsidRPr="002D7322">
        <w:rPr>
          <w:rFonts w:ascii="Times New Roman" w:hAnsi="Times New Roman" w:cs="Times New Roman"/>
          <w:sz w:val="28"/>
          <w:szCs w:val="28"/>
        </w:rPr>
        <w:t>;</w:t>
      </w:r>
    </w:p>
    <w:p w:rsidR="00C478FF" w:rsidRPr="002D7322" w:rsidRDefault="00086C52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созданию</w:t>
      </w:r>
      <w:r w:rsidR="006753C3">
        <w:rPr>
          <w:rFonts w:ascii="Times New Roman" w:hAnsi="Times New Roman" w:cs="Times New Roman"/>
          <w:sz w:val="28"/>
          <w:szCs w:val="28"/>
        </w:rPr>
        <w:t xml:space="preserve"> </w:t>
      </w:r>
      <w:r w:rsidR="007C1737">
        <w:rPr>
          <w:rFonts w:ascii="Times New Roman" w:hAnsi="Times New Roman" w:cs="Times New Roman"/>
          <w:sz w:val="28"/>
          <w:szCs w:val="28"/>
        </w:rPr>
        <w:t>портфолио успеха</w:t>
      </w:r>
      <w:r w:rsidR="006753C3">
        <w:rPr>
          <w:rFonts w:ascii="Times New Roman" w:hAnsi="Times New Roman" w:cs="Times New Roman"/>
          <w:sz w:val="28"/>
          <w:szCs w:val="28"/>
        </w:rPr>
        <w:t>.</w:t>
      </w:r>
    </w:p>
    <w:p w:rsidR="00783C6B" w:rsidRPr="002D7322" w:rsidRDefault="00783C6B" w:rsidP="00450849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2D7322">
        <w:rPr>
          <w:rFonts w:ascii="Times New Roman" w:hAnsi="Times New Roman"/>
          <w:sz w:val="28"/>
          <w:szCs w:val="28"/>
        </w:rPr>
        <w:t xml:space="preserve">Программа является </w:t>
      </w:r>
      <w:r w:rsidRPr="006753C3">
        <w:rPr>
          <w:rFonts w:ascii="Times New Roman" w:hAnsi="Times New Roman"/>
          <w:i/>
          <w:sz w:val="28"/>
          <w:szCs w:val="28"/>
        </w:rPr>
        <w:t>модифицированной</w:t>
      </w:r>
      <w:r w:rsidRPr="002D7322">
        <w:rPr>
          <w:rFonts w:ascii="Times New Roman" w:hAnsi="Times New Roman"/>
          <w:sz w:val="28"/>
          <w:szCs w:val="28"/>
        </w:rPr>
        <w:t xml:space="preserve">. </w:t>
      </w:r>
      <w:r w:rsidR="00086C52">
        <w:rPr>
          <w:rFonts w:ascii="Times New Roman" w:hAnsi="Times New Roman"/>
          <w:sz w:val="28"/>
          <w:szCs w:val="28"/>
        </w:rPr>
        <w:t xml:space="preserve">Программа разработана на </w:t>
      </w:r>
      <w:r w:rsidR="007C1737">
        <w:rPr>
          <w:rFonts w:ascii="Times New Roman" w:hAnsi="Times New Roman"/>
          <w:sz w:val="28"/>
          <w:szCs w:val="28"/>
        </w:rPr>
        <w:t>основе программ</w:t>
      </w:r>
      <w:r w:rsidRPr="002D7322">
        <w:rPr>
          <w:rFonts w:ascii="Times New Roman" w:hAnsi="Times New Roman"/>
          <w:sz w:val="28"/>
          <w:szCs w:val="28"/>
        </w:rPr>
        <w:t>:</w:t>
      </w:r>
    </w:p>
    <w:p w:rsidR="00783C6B" w:rsidRDefault="004B4CB1" w:rsidP="0045084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Дополнительная общеобразовательная общеразвивающая</w:t>
      </w:r>
      <w:r w:rsidR="00783C6B" w:rsidRPr="002D7322">
        <w:rPr>
          <w:rFonts w:ascii="Times New Roman" w:hAnsi="Times New Roman"/>
          <w:sz w:val="28"/>
          <w:szCs w:val="28"/>
          <w:lang w:eastAsia="en-US"/>
        </w:rPr>
        <w:t xml:space="preserve"> программа</w:t>
      </w:r>
      <w:r>
        <w:rPr>
          <w:rFonts w:ascii="Times New Roman" w:hAnsi="Times New Roman"/>
          <w:sz w:val="28"/>
          <w:szCs w:val="28"/>
          <w:lang w:eastAsia="en-US"/>
        </w:rPr>
        <w:t xml:space="preserve"> художественной направленности «Гимнастика», </w:t>
      </w:r>
      <w:r w:rsidR="00783C6B" w:rsidRPr="002D7322">
        <w:rPr>
          <w:rFonts w:ascii="Times New Roman" w:hAnsi="Times New Roman"/>
          <w:sz w:val="28"/>
          <w:szCs w:val="28"/>
          <w:lang w:eastAsia="en-US"/>
        </w:rPr>
        <w:t xml:space="preserve">разработанная педагогом дополнительного </w:t>
      </w:r>
      <w:r w:rsidR="007C1737" w:rsidRPr="002D7322">
        <w:rPr>
          <w:rFonts w:ascii="Times New Roman" w:hAnsi="Times New Roman"/>
          <w:sz w:val="28"/>
          <w:szCs w:val="28"/>
          <w:lang w:eastAsia="en-US"/>
        </w:rPr>
        <w:t>образования Ольгой</w:t>
      </w:r>
      <w:r>
        <w:rPr>
          <w:rFonts w:ascii="Times New Roman" w:hAnsi="Times New Roman"/>
          <w:sz w:val="28"/>
          <w:szCs w:val="28"/>
          <w:lang w:eastAsia="en-US"/>
        </w:rPr>
        <w:t xml:space="preserve"> Александровной Мясаровой.</w:t>
      </w:r>
    </w:p>
    <w:p w:rsidR="00E3341E" w:rsidRDefault="00E3341E" w:rsidP="0045084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Дополнительная общеобразовательная общеразвивающая</w:t>
      </w:r>
      <w:r w:rsidRPr="002D7322">
        <w:rPr>
          <w:rFonts w:ascii="Times New Roman" w:hAnsi="Times New Roman"/>
          <w:sz w:val="28"/>
          <w:szCs w:val="28"/>
          <w:lang w:eastAsia="en-US"/>
        </w:rPr>
        <w:t xml:space="preserve"> программа</w:t>
      </w:r>
      <w:r>
        <w:rPr>
          <w:rFonts w:ascii="Times New Roman" w:hAnsi="Times New Roman"/>
          <w:sz w:val="28"/>
          <w:szCs w:val="28"/>
          <w:lang w:eastAsia="en-US"/>
        </w:rPr>
        <w:t xml:space="preserve"> художественной </w:t>
      </w:r>
      <w:r w:rsidR="007C1737">
        <w:rPr>
          <w:rFonts w:ascii="Times New Roman" w:hAnsi="Times New Roman"/>
          <w:sz w:val="28"/>
          <w:szCs w:val="28"/>
          <w:lang w:eastAsia="en-US"/>
        </w:rPr>
        <w:t>направленности</w:t>
      </w:r>
      <w:r w:rsidR="007C1737" w:rsidRPr="00E3341E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r w:rsidR="007C1737">
        <w:rPr>
          <w:rFonts w:ascii="Times New Roman" w:hAnsi="Times New Roman"/>
          <w:bCs/>
          <w:sz w:val="28"/>
          <w:szCs w:val="28"/>
          <w:lang w:bidi="ru-RU"/>
        </w:rPr>
        <w:t>«</w:t>
      </w:r>
      <w:r w:rsidRPr="00E3341E">
        <w:rPr>
          <w:rFonts w:ascii="Times New Roman" w:hAnsi="Times New Roman"/>
          <w:sz w:val="28"/>
          <w:szCs w:val="28"/>
          <w:lang w:val="en-US"/>
        </w:rPr>
        <w:t>Next</w:t>
      </w:r>
      <w:r w:rsidRPr="00E3341E">
        <w:rPr>
          <w:rFonts w:ascii="Times New Roman" w:hAnsi="Times New Roman"/>
          <w:sz w:val="28"/>
          <w:szCs w:val="28"/>
        </w:rPr>
        <w:t xml:space="preserve"> </w:t>
      </w:r>
      <w:r w:rsidRPr="00E3341E">
        <w:rPr>
          <w:rFonts w:ascii="Times New Roman" w:hAnsi="Times New Roman"/>
          <w:sz w:val="28"/>
          <w:szCs w:val="28"/>
          <w:lang w:val="en-US"/>
        </w:rPr>
        <w:t>Time</w:t>
      </w:r>
      <w:r w:rsidRPr="00E3341E">
        <w:rPr>
          <w:rFonts w:ascii="Times New Roman" w:hAnsi="Times New Roman"/>
          <w:bCs/>
          <w:sz w:val="28"/>
          <w:szCs w:val="28"/>
          <w:lang w:bidi="ru-RU"/>
        </w:rPr>
        <w:t xml:space="preserve">» (хореографическое </w:t>
      </w:r>
      <w:r w:rsidR="007C1737" w:rsidRPr="00E3341E">
        <w:rPr>
          <w:rFonts w:ascii="Times New Roman" w:hAnsi="Times New Roman"/>
          <w:bCs/>
          <w:sz w:val="28"/>
          <w:szCs w:val="28"/>
          <w:lang w:bidi="ru-RU"/>
        </w:rPr>
        <w:t>искусство -</w:t>
      </w:r>
      <w:r w:rsidRPr="00E3341E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r w:rsidR="007C1737">
        <w:rPr>
          <w:rFonts w:ascii="Times New Roman" w:hAnsi="Times New Roman"/>
          <w:bCs/>
          <w:sz w:val="28"/>
          <w:szCs w:val="28"/>
          <w:lang w:bidi="ru-RU"/>
        </w:rPr>
        <w:t xml:space="preserve">начинающий </w:t>
      </w:r>
      <w:r w:rsidR="007C1737" w:rsidRPr="00E3341E">
        <w:rPr>
          <w:rFonts w:ascii="Times New Roman" w:hAnsi="Times New Roman"/>
          <w:bCs/>
          <w:sz w:val="28"/>
          <w:szCs w:val="28"/>
          <w:lang w:bidi="ru-RU"/>
        </w:rPr>
        <w:t>уровень</w:t>
      </w:r>
      <w:r w:rsidRPr="00E3341E">
        <w:rPr>
          <w:rFonts w:ascii="Times New Roman" w:hAnsi="Times New Roman"/>
          <w:bCs/>
          <w:sz w:val="28"/>
          <w:szCs w:val="28"/>
          <w:lang w:bidi="ru-RU"/>
        </w:rPr>
        <w:t>)</w:t>
      </w:r>
      <w:r>
        <w:rPr>
          <w:rFonts w:ascii="Times New Roman" w:hAnsi="Times New Roman"/>
          <w:bCs/>
          <w:sz w:val="28"/>
          <w:szCs w:val="28"/>
          <w:lang w:bidi="ru-RU"/>
        </w:rPr>
        <w:t xml:space="preserve">, </w:t>
      </w:r>
      <w:r w:rsidRPr="002D7322">
        <w:rPr>
          <w:rFonts w:ascii="Times New Roman" w:hAnsi="Times New Roman"/>
          <w:sz w:val="28"/>
          <w:szCs w:val="28"/>
          <w:lang w:eastAsia="en-US"/>
        </w:rPr>
        <w:t xml:space="preserve">разработанная педагогом дополнительного </w:t>
      </w:r>
      <w:r w:rsidR="007C1737" w:rsidRPr="002D7322">
        <w:rPr>
          <w:rFonts w:ascii="Times New Roman" w:hAnsi="Times New Roman"/>
          <w:sz w:val="28"/>
          <w:szCs w:val="28"/>
          <w:lang w:eastAsia="en-US"/>
        </w:rPr>
        <w:t>образования Ольгой</w:t>
      </w:r>
      <w:r>
        <w:rPr>
          <w:rFonts w:ascii="Times New Roman" w:hAnsi="Times New Roman"/>
          <w:sz w:val="28"/>
          <w:szCs w:val="28"/>
          <w:lang w:eastAsia="en-US"/>
        </w:rPr>
        <w:t xml:space="preserve"> Александровной Мясаровой.</w:t>
      </w:r>
    </w:p>
    <w:p w:rsidR="00E3341E" w:rsidRPr="00E3341E" w:rsidRDefault="00E3341E" w:rsidP="0045084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bidi="ru-RU"/>
        </w:rPr>
      </w:pPr>
    </w:p>
    <w:p w:rsidR="00783C6B" w:rsidRPr="002D7322" w:rsidRDefault="00783C6B" w:rsidP="0045084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2D7322">
        <w:rPr>
          <w:rFonts w:ascii="Times New Roman" w:hAnsi="Times New Roman"/>
          <w:sz w:val="28"/>
          <w:szCs w:val="28"/>
          <w:lang w:eastAsia="en-US"/>
        </w:rPr>
        <w:t>Образовательная программа дополнительного образования детей «Хореографическая студия «Эдельвейс», разработанная С.М. Сапожниковой;</w:t>
      </w:r>
    </w:p>
    <w:p w:rsidR="00783C6B" w:rsidRPr="002D7322" w:rsidRDefault="00783C6B" w:rsidP="0045084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2D7322">
        <w:rPr>
          <w:rFonts w:ascii="Times New Roman" w:hAnsi="Times New Roman"/>
          <w:sz w:val="28"/>
          <w:szCs w:val="28"/>
          <w:lang w:eastAsia="en-US"/>
        </w:rPr>
        <w:t>Примерная программа для детских хореографических школ и хореографических отделений детских школ искусств «Беседы о хореографическом искусстве» преподавателя Орловской хореографической школы Р.Э.Рычковой;</w:t>
      </w:r>
    </w:p>
    <w:p w:rsidR="00783C6B" w:rsidRDefault="00783C6B" w:rsidP="0045084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2D7322">
        <w:rPr>
          <w:rFonts w:ascii="Times New Roman" w:hAnsi="Times New Roman"/>
          <w:sz w:val="28"/>
          <w:szCs w:val="28"/>
          <w:lang w:eastAsia="en-US"/>
        </w:rPr>
        <w:t>Дополнительная образовательная программа «Волшебство грации», автор -  Хайкара Наталья Александровна.</w:t>
      </w:r>
    </w:p>
    <w:p w:rsidR="00D464E9" w:rsidRPr="00D464E9" w:rsidRDefault="00D464E9" w:rsidP="00450849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4E9">
        <w:rPr>
          <w:rFonts w:ascii="Times New Roman" w:hAnsi="Times New Roman" w:cs="Times New Roman"/>
          <w:b/>
          <w:sz w:val="28"/>
          <w:szCs w:val="28"/>
        </w:rPr>
        <w:t>Целью программы</w:t>
      </w:r>
      <w:r w:rsidRPr="00D464E9">
        <w:rPr>
          <w:rFonts w:ascii="Times New Roman" w:hAnsi="Times New Roman" w:cs="Times New Roman"/>
          <w:sz w:val="28"/>
          <w:szCs w:val="28"/>
        </w:rPr>
        <w:t xml:space="preserve"> является содействие всестороннему развитию воспитанников и приобщение их к хореографическому искусству, формирование общей культуры и позитивного восприятия окружающего мира.</w:t>
      </w:r>
    </w:p>
    <w:p w:rsidR="00D464E9" w:rsidRPr="00D464E9" w:rsidRDefault="00D464E9" w:rsidP="00450849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4E9">
        <w:rPr>
          <w:rFonts w:ascii="Times New Roman" w:hAnsi="Times New Roman" w:cs="Times New Roman"/>
          <w:sz w:val="28"/>
          <w:szCs w:val="28"/>
        </w:rPr>
        <w:tab/>
      </w:r>
      <w:r w:rsidRPr="00D464E9">
        <w:rPr>
          <w:rFonts w:ascii="Times New Roman" w:hAnsi="Times New Roman" w:cs="Times New Roman"/>
          <w:sz w:val="28"/>
          <w:szCs w:val="28"/>
        </w:rPr>
        <w:tab/>
        <w:t xml:space="preserve">В соответствии с поставленной целью, необходимо решение следующих </w:t>
      </w:r>
      <w:r w:rsidRPr="00D464E9">
        <w:rPr>
          <w:rFonts w:ascii="Times New Roman" w:hAnsi="Times New Roman" w:cs="Times New Roman"/>
          <w:b/>
          <w:sz w:val="28"/>
          <w:szCs w:val="28"/>
        </w:rPr>
        <w:t>задач:</w:t>
      </w:r>
    </w:p>
    <w:p w:rsidR="00D464E9" w:rsidRPr="00D464E9" w:rsidRDefault="00D464E9" w:rsidP="00450849">
      <w:pPr>
        <w:pStyle w:val="a5"/>
        <w:tabs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464E9">
        <w:rPr>
          <w:rFonts w:ascii="Times New Roman" w:hAnsi="Times New Roman"/>
          <w:b/>
          <w:sz w:val="28"/>
          <w:szCs w:val="28"/>
        </w:rPr>
        <w:t>Обучающие задачи:</w:t>
      </w:r>
    </w:p>
    <w:p w:rsidR="00D464E9" w:rsidRPr="00D464E9" w:rsidRDefault="00D464E9" w:rsidP="00450849">
      <w:pPr>
        <w:pStyle w:val="a5"/>
        <w:numPr>
          <w:ilvl w:val="3"/>
          <w:numId w:val="17"/>
        </w:numPr>
        <w:tabs>
          <w:tab w:val="left" w:pos="426"/>
          <w:tab w:val="left" w:pos="709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D464E9">
        <w:rPr>
          <w:rFonts w:ascii="Times New Roman" w:hAnsi="Times New Roman"/>
          <w:sz w:val="28"/>
          <w:szCs w:val="28"/>
        </w:rPr>
        <w:t>развит</w:t>
      </w:r>
      <w:r w:rsidR="007D1C3B">
        <w:rPr>
          <w:rFonts w:ascii="Times New Roman" w:hAnsi="Times New Roman"/>
          <w:sz w:val="28"/>
          <w:szCs w:val="28"/>
        </w:rPr>
        <w:t>ь</w:t>
      </w:r>
      <w:r w:rsidRPr="00D464E9">
        <w:rPr>
          <w:rFonts w:ascii="Times New Roman" w:hAnsi="Times New Roman"/>
          <w:sz w:val="28"/>
          <w:szCs w:val="28"/>
        </w:rPr>
        <w:t xml:space="preserve"> двигательны</w:t>
      </w:r>
      <w:r w:rsidR="007D1C3B">
        <w:rPr>
          <w:rFonts w:ascii="Times New Roman" w:hAnsi="Times New Roman"/>
          <w:sz w:val="28"/>
          <w:szCs w:val="28"/>
        </w:rPr>
        <w:t>е</w:t>
      </w:r>
      <w:r w:rsidRPr="00D464E9">
        <w:rPr>
          <w:rFonts w:ascii="Times New Roman" w:hAnsi="Times New Roman"/>
          <w:sz w:val="28"/>
          <w:szCs w:val="28"/>
        </w:rPr>
        <w:t xml:space="preserve"> качеств</w:t>
      </w:r>
      <w:r w:rsidR="007D1C3B">
        <w:rPr>
          <w:rFonts w:ascii="Times New Roman" w:hAnsi="Times New Roman"/>
          <w:sz w:val="28"/>
          <w:szCs w:val="28"/>
        </w:rPr>
        <w:t>а</w:t>
      </w:r>
      <w:r w:rsidRPr="00D464E9">
        <w:rPr>
          <w:rFonts w:ascii="Times New Roman" w:hAnsi="Times New Roman"/>
          <w:sz w:val="28"/>
          <w:szCs w:val="28"/>
        </w:rPr>
        <w:t xml:space="preserve"> и умени</w:t>
      </w:r>
      <w:r w:rsidR="007D1C3B">
        <w:rPr>
          <w:rFonts w:ascii="Times New Roman" w:hAnsi="Times New Roman"/>
          <w:sz w:val="28"/>
          <w:szCs w:val="28"/>
        </w:rPr>
        <w:t>я</w:t>
      </w:r>
      <w:r w:rsidRPr="00D464E9">
        <w:rPr>
          <w:rFonts w:ascii="Times New Roman" w:hAnsi="Times New Roman"/>
          <w:sz w:val="28"/>
          <w:szCs w:val="28"/>
        </w:rPr>
        <w:t>; умения ориентироваться в пространстве;</w:t>
      </w:r>
    </w:p>
    <w:p w:rsidR="00D464E9" w:rsidRPr="00D464E9" w:rsidRDefault="007D1C3B" w:rsidP="00450849">
      <w:pPr>
        <w:pStyle w:val="a5"/>
        <w:numPr>
          <w:ilvl w:val="3"/>
          <w:numId w:val="17"/>
        </w:numPr>
        <w:tabs>
          <w:tab w:val="left" w:pos="426"/>
          <w:tab w:val="left" w:pos="709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D464E9" w:rsidRPr="00D464E9">
        <w:rPr>
          <w:rFonts w:ascii="Times New Roman" w:hAnsi="Times New Roman"/>
          <w:color w:val="000000" w:themeColor="text1"/>
          <w:sz w:val="28"/>
          <w:szCs w:val="28"/>
        </w:rPr>
        <w:t>формирова</w:t>
      </w:r>
      <w:r>
        <w:rPr>
          <w:rFonts w:ascii="Times New Roman" w:hAnsi="Times New Roman"/>
          <w:color w:val="000000" w:themeColor="text1"/>
          <w:sz w:val="28"/>
          <w:szCs w:val="28"/>
        </w:rPr>
        <w:t>ть</w:t>
      </w:r>
      <w:r w:rsidR="00D464E9" w:rsidRPr="00D464E9">
        <w:rPr>
          <w:rFonts w:ascii="Times New Roman" w:hAnsi="Times New Roman"/>
          <w:color w:val="000000" w:themeColor="text1"/>
          <w:sz w:val="28"/>
          <w:szCs w:val="28"/>
        </w:rPr>
        <w:t xml:space="preserve"> потребност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D464E9" w:rsidRPr="00D464E9">
        <w:rPr>
          <w:rFonts w:ascii="Times New Roman" w:hAnsi="Times New Roman"/>
          <w:color w:val="000000" w:themeColor="text1"/>
          <w:sz w:val="28"/>
          <w:szCs w:val="28"/>
        </w:rPr>
        <w:t xml:space="preserve"> к познанию, расширению кругозора через знакомство учащихся с наследием выдающихся хореографов;</w:t>
      </w:r>
    </w:p>
    <w:p w:rsidR="00D464E9" w:rsidRPr="00D464E9" w:rsidRDefault="007D1C3B" w:rsidP="00450849">
      <w:pPr>
        <w:pStyle w:val="a5"/>
        <w:numPr>
          <w:ilvl w:val="3"/>
          <w:numId w:val="17"/>
        </w:numPr>
        <w:tabs>
          <w:tab w:val="left" w:pos="426"/>
          <w:tab w:val="left" w:pos="709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D464E9" w:rsidRPr="00D464E9">
        <w:rPr>
          <w:rFonts w:ascii="Times New Roman" w:hAnsi="Times New Roman"/>
          <w:color w:val="000000" w:themeColor="text1"/>
          <w:sz w:val="28"/>
          <w:szCs w:val="28"/>
        </w:rPr>
        <w:t>формирова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ть </w:t>
      </w:r>
      <w:r w:rsidR="00D464E9" w:rsidRPr="00D464E9">
        <w:rPr>
          <w:rFonts w:ascii="Times New Roman" w:hAnsi="Times New Roman"/>
          <w:color w:val="000000" w:themeColor="text1"/>
          <w:sz w:val="28"/>
          <w:szCs w:val="28"/>
        </w:rPr>
        <w:t>мобильност</w:t>
      </w:r>
      <w:r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D464E9" w:rsidRPr="00D464E9">
        <w:rPr>
          <w:rFonts w:ascii="Times New Roman" w:hAnsi="Times New Roman"/>
          <w:color w:val="000000" w:themeColor="text1"/>
          <w:sz w:val="28"/>
          <w:szCs w:val="28"/>
        </w:rPr>
        <w:t xml:space="preserve"> применения знаний, умений и навыков;</w:t>
      </w:r>
    </w:p>
    <w:p w:rsidR="00D464E9" w:rsidRPr="00D464E9" w:rsidRDefault="007D1C3B" w:rsidP="00450849">
      <w:pPr>
        <w:pStyle w:val="a5"/>
        <w:numPr>
          <w:ilvl w:val="3"/>
          <w:numId w:val="17"/>
        </w:numPr>
        <w:tabs>
          <w:tab w:val="left" w:pos="426"/>
          <w:tab w:val="left" w:pos="709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D464E9" w:rsidRPr="00D464E9">
        <w:rPr>
          <w:rFonts w:ascii="Times New Roman" w:hAnsi="Times New Roman"/>
          <w:color w:val="000000" w:themeColor="text1"/>
          <w:sz w:val="28"/>
          <w:szCs w:val="28"/>
        </w:rPr>
        <w:t>формирова</w:t>
      </w:r>
      <w:r>
        <w:rPr>
          <w:rFonts w:ascii="Times New Roman" w:hAnsi="Times New Roman"/>
          <w:color w:val="000000" w:themeColor="text1"/>
          <w:sz w:val="28"/>
          <w:szCs w:val="28"/>
        </w:rPr>
        <w:t>ть</w:t>
      </w:r>
      <w:r w:rsidR="00D464E9" w:rsidRPr="00D464E9">
        <w:rPr>
          <w:rFonts w:ascii="Times New Roman" w:hAnsi="Times New Roman"/>
          <w:color w:val="000000" w:themeColor="text1"/>
          <w:sz w:val="28"/>
          <w:szCs w:val="28"/>
        </w:rPr>
        <w:t xml:space="preserve"> навык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D464E9" w:rsidRPr="00D464E9">
        <w:rPr>
          <w:rFonts w:ascii="Times New Roman" w:hAnsi="Times New Roman"/>
          <w:color w:val="000000" w:themeColor="text1"/>
          <w:sz w:val="28"/>
          <w:szCs w:val="28"/>
        </w:rPr>
        <w:t xml:space="preserve"> обобщения, сравнения, анализа;</w:t>
      </w:r>
    </w:p>
    <w:p w:rsidR="00D464E9" w:rsidRPr="00D464E9" w:rsidRDefault="007D1C3B" w:rsidP="00450849">
      <w:pPr>
        <w:pStyle w:val="a5"/>
        <w:numPr>
          <w:ilvl w:val="3"/>
          <w:numId w:val="17"/>
        </w:numPr>
        <w:tabs>
          <w:tab w:val="left" w:pos="426"/>
          <w:tab w:val="left" w:pos="709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с</w:t>
      </w:r>
      <w:r w:rsidR="00D464E9" w:rsidRPr="00D464E9">
        <w:rPr>
          <w:rFonts w:ascii="Times New Roman" w:hAnsi="Times New Roman"/>
          <w:color w:val="000000" w:themeColor="text1"/>
          <w:sz w:val="28"/>
          <w:szCs w:val="28"/>
        </w:rPr>
        <w:t>формирова</w:t>
      </w:r>
      <w:r>
        <w:rPr>
          <w:rFonts w:ascii="Times New Roman" w:hAnsi="Times New Roman"/>
          <w:color w:val="000000" w:themeColor="text1"/>
          <w:sz w:val="28"/>
          <w:szCs w:val="28"/>
        </w:rPr>
        <w:t>ть</w:t>
      </w:r>
      <w:r w:rsidR="00D464E9" w:rsidRPr="00D464E9">
        <w:rPr>
          <w:rFonts w:ascii="Times New Roman" w:hAnsi="Times New Roman"/>
          <w:color w:val="000000" w:themeColor="text1"/>
          <w:sz w:val="28"/>
          <w:szCs w:val="28"/>
        </w:rPr>
        <w:t xml:space="preserve"> умения выражения собственных ощущений, используя язык хореографии;</w:t>
      </w:r>
    </w:p>
    <w:p w:rsidR="00D464E9" w:rsidRPr="00FC5E74" w:rsidRDefault="007D1C3B" w:rsidP="00450849">
      <w:pPr>
        <w:pStyle w:val="a5"/>
        <w:numPr>
          <w:ilvl w:val="3"/>
          <w:numId w:val="17"/>
        </w:numPr>
        <w:tabs>
          <w:tab w:val="left" w:pos="426"/>
          <w:tab w:val="left" w:pos="709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D464E9" w:rsidRPr="00D464E9">
        <w:rPr>
          <w:rFonts w:ascii="Times New Roman" w:hAnsi="Times New Roman"/>
          <w:color w:val="000000" w:themeColor="text1"/>
          <w:sz w:val="28"/>
          <w:szCs w:val="28"/>
        </w:rPr>
        <w:t>формирова</w:t>
      </w:r>
      <w:r>
        <w:rPr>
          <w:rFonts w:ascii="Times New Roman" w:hAnsi="Times New Roman"/>
          <w:color w:val="000000" w:themeColor="text1"/>
          <w:sz w:val="28"/>
          <w:szCs w:val="28"/>
        </w:rPr>
        <w:t>ть</w:t>
      </w:r>
      <w:r w:rsidR="00D464E9" w:rsidRPr="00D464E9">
        <w:rPr>
          <w:rFonts w:ascii="Times New Roman" w:hAnsi="Times New Roman"/>
          <w:color w:val="000000" w:themeColor="text1"/>
          <w:sz w:val="28"/>
          <w:szCs w:val="28"/>
        </w:rPr>
        <w:t xml:space="preserve"> высок</w:t>
      </w:r>
      <w:r>
        <w:rPr>
          <w:rFonts w:ascii="Times New Roman" w:hAnsi="Times New Roman"/>
          <w:color w:val="000000" w:themeColor="text1"/>
          <w:sz w:val="28"/>
          <w:szCs w:val="28"/>
        </w:rPr>
        <w:t>ий</w:t>
      </w:r>
      <w:r w:rsidR="00D464E9" w:rsidRPr="00D464E9">
        <w:rPr>
          <w:rFonts w:ascii="Times New Roman" w:hAnsi="Times New Roman"/>
          <w:color w:val="000000" w:themeColor="text1"/>
          <w:sz w:val="28"/>
          <w:szCs w:val="28"/>
        </w:rPr>
        <w:t xml:space="preserve"> уров</w:t>
      </w:r>
      <w:r>
        <w:rPr>
          <w:rFonts w:ascii="Times New Roman" w:hAnsi="Times New Roman"/>
          <w:color w:val="000000" w:themeColor="text1"/>
          <w:sz w:val="28"/>
          <w:szCs w:val="28"/>
        </w:rPr>
        <w:t>ень</w:t>
      </w:r>
      <w:r w:rsidR="00D464E9" w:rsidRPr="00D464E9">
        <w:rPr>
          <w:rFonts w:ascii="Times New Roman" w:hAnsi="Times New Roman"/>
          <w:color w:val="000000" w:themeColor="text1"/>
          <w:sz w:val="28"/>
          <w:szCs w:val="28"/>
        </w:rPr>
        <w:t xml:space="preserve"> мотивации к успешн</w:t>
      </w:r>
      <w:r w:rsidR="00D464E9" w:rsidRPr="00FC5E74">
        <w:rPr>
          <w:rFonts w:ascii="Times New Roman" w:hAnsi="Times New Roman"/>
          <w:color w:val="000000" w:themeColor="text1"/>
          <w:sz w:val="28"/>
          <w:szCs w:val="28"/>
        </w:rPr>
        <w:t>ости и активному участию 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464E9" w:rsidRPr="00FC5E74">
        <w:rPr>
          <w:rFonts w:ascii="Times New Roman" w:hAnsi="Times New Roman"/>
          <w:color w:val="000000" w:themeColor="text1"/>
          <w:sz w:val="28"/>
          <w:szCs w:val="28"/>
        </w:rPr>
        <w:t>различн</w:t>
      </w:r>
      <w:r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="00D464E9" w:rsidRPr="00FC5E74">
        <w:rPr>
          <w:rFonts w:ascii="Times New Roman" w:hAnsi="Times New Roman"/>
          <w:color w:val="000000" w:themeColor="text1"/>
          <w:sz w:val="28"/>
          <w:szCs w:val="28"/>
        </w:rPr>
        <w:t xml:space="preserve"> род</w:t>
      </w:r>
      <w:r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D464E9" w:rsidRPr="00FC5E74">
        <w:rPr>
          <w:rFonts w:ascii="Times New Roman" w:hAnsi="Times New Roman"/>
          <w:color w:val="000000" w:themeColor="text1"/>
          <w:sz w:val="28"/>
          <w:szCs w:val="28"/>
        </w:rPr>
        <w:t xml:space="preserve"> и масштаба конкурсной и концертной деятельности.</w:t>
      </w:r>
    </w:p>
    <w:p w:rsidR="00D464E9" w:rsidRDefault="00D464E9" w:rsidP="00450849">
      <w:pPr>
        <w:pStyle w:val="a5"/>
        <w:tabs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675C1">
        <w:rPr>
          <w:rFonts w:ascii="Times New Roman" w:hAnsi="Times New Roman"/>
          <w:b/>
          <w:sz w:val="28"/>
          <w:szCs w:val="28"/>
        </w:rPr>
        <w:t>Воспитательные задачи:</w:t>
      </w:r>
    </w:p>
    <w:p w:rsidR="00D464E9" w:rsidRPr="004674C8" w:rsidRDefault="00D464E9" w:rsidP="00450849">
      <w:pPr>
        <w:pStyle w:val="a5"/>
        <w:numPr>
          <w:ilvl w:val="0"/>
          <w:numId w:val="18"/>
        </w:numPr>
        <w:tabs>
          <w:tab w:val="left" w:pos="426"/>
          <w:tab w:val="left" w:pos="567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4674C8">
        <w:rPr>
          <w:rFonts w:ascii="Times New Roman" w:hAnsi="Times New Roman"/>
          <w:sz w:val="28"/>
          <w:szCs w:val="28"/>
        </w:rPr>
        <w:t>воспита</w:t>
      </w:r>
      <w:r w:rsidR="007D1C3B">
        <w:rPr>
          <w:rFonts w:ascii="Times New Roman" w:hAnsi="Times New Roman"/>
          <w:sz w:val="28"/>
          <w:szCs w:val="28"/>
        </w:rPr>
        <w:t>ть</w:t>
      </w:r>
      <w:r w:rsidRPr="004674C8">
        <w:rPr>
          <w:rFonts w:ascii="Times New Roman" w:hAnsi="Times New Roman"/>
          <w:sz w:val="28"/>
          <w:szCs w:val="28"/>
        </w:rPr>
        <w:t xml:space="preserve"> самостоятельност</w:t>
      </w:r>
      <w:r w:rsidR="007D1C3B">
        <w:rPr>
          <w:rFonts w:ascii="Times New Roman" w:hAnsi="Times New Roman"/>
          <w:sz w:val="28"/>
          <w:szCs w:val="28"/>
        </w:rPr>
        <w:t>ь</w:t>
      </w:r>
      <w:r w:rsidRPr="004674C8">
        <w:rPr>
          <w:rFonts w:ascii="Times New Roman" w:hAnsi="Times New Roman"/>
          <w:sz w:val="28"/>
          <w:szCs w:val="28"/>
        </w:rPr>
        <w:t xml:space="preserve"> и инициативност</w:t>
      </w:r>
      <w:r w:rsidR="007D1C3B">
        <w:rPr>
          <w:rFonts w:ascii="Times New Roman" w:hAnsi="Times New Roman"/>
          <w:sz w:val="28"/>
          <w:szCs w:val="28"/>
        </w:rPr>
        <w:t>ь</w:t>
      </w:r>
      <w:r w:rsidRPr="004674C8">
        <w:rPr>
          <w:rFonts w:ascii="Times New Roman" w:hAnsi="Times New Roman"/>
          <w:sz w:val="28"/>
          <w:szCs w:val="28"/>
        </w:rPr>
        <w:t>;</w:t>
      </w:r>
    </w:p>
    <w:p w:rsidR="00D464E9" w:rsidRPr="004674C8" w:rsidRDefault="00D464E9" w:rsidP="00450849">
      <w:pPr>
        <w:pStyle w:val="a5"/>
        <w:numPr>
          <w:ilvl w:val="0"/>
          <w:numId w:val="18"/>
        </w:numPr>
        <w:tabs>
          <w:tab w:val="left" w:pos="426"/>
          <w:tab w:val="left" w:pos="567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4674C8">
        <w:rPr>
          <w:rFonts w:ascii="Times New Roman" w:hAnsi="Times New Roman"/>
          <w:sz w:val="28"/>
          <w:szCs w:val="28"/>
        </w:rPr>
        <w:t>воспита</w:t>
      </w:r>
      <w:r w:rsidR="007D1C3B">
        <w:rPr>
          <w:rFonts w:ascii="Times New Roman" w:hAnsi="Times New Roman"/>
          <w:sz w:val="28"/>
          <w:szCs w:val="28"/>
        </w:rPr>
        <w:t>ть</w:t>
      </w:r>
      <w:r w:rsidRPr="004674C8">
        <w:rPr>
          <w:rFonts w:ascii="Times New Roman" w:hAnsi="Times New Roman"/>
          <w:sz w:val="28"/>
          <w:szCs w:val="28"/>
        </w:rPr>
        <w:t xml:space="preserve"> доверительны</w:t>
      </w:r>
      <w:r w:rsidR="007D1C3B">
        <w:rPr>
          <w:rFonts w:ascii="Times New Roman" w:hAnsi="Times New Roman"/>
          <w:sz w:val="28"/>
          <w:szCs w:val="28"/>
        </w:rPr>
        <w:t>е</w:t>
      </w:r>
      <w:r w:rsidRPr="004674C8">
        <w:rPr>
          <w:rFonts w:ascii="Times New Roman" w:hAnsi="Times New Roman"/>
          <w:sz w:val="28"/>
          <w:szCs w:val="28"/>
        </w:rPr>
        <w:t xml:space="preserve"> отношени</w:t>
      </w:r>
      <w:r w:rsidR="007D1C3B">
        <w:rPr>
          <w:rFonts w:ascii="Times New Roman" w:hAnsi="Times New Roman"/>
          <w:sz w:val="28"/>
          <w:szCs w:val="28"/>
        </w:rPr>
        <w:t>я</w:t>
      </w:r>
      <w:r w:rsidRPr="004674C8">
        <w:rPr>
          <w:rFonts w:ascii="Times New Roman" w:hAnsi="Times New Roman"/>
          <w:sz w:val="28"/>
          <w:szCs w:val="28"/>
        </w:rPr>
        <w:t xml:space="preserve"> взрослых и детей;</w:t>
      </w:r>
    </w:p>
    <w:p w:rsidR="00D464E9" w:rsidRPr="004674C8" w:rsidRDefault="00D464E9" w:rsidP="00450849">
      <w:pPr>
        <w:pStyle w:val="a5"/>
        <w:numPr>
          <w:ilvl w:val="0"/>
          <w:numId w:val="18"/>
        </w:numPr>
        <w:tabs>
          <w:tab w:val="left" w:pos="426"/>
          <w:tab w:val="left" w:pos="567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4674C8">
        <w:rPr>
          <w:rFonts w:ascii="Times New Roman" w:hAnsi="Times New Roman"/>
          <w:color w:val="000000" w:themeColor="text1"/>
          <w:sz w:val="28"/>
          <w:szCs w:val="28"/>
        </w:rPr>
        <w:t>воспита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ть</w:t>
      </w:r>
      <w:r w:rsidRPr="004674C8">
        <w:rPr>
          <w:rFonts w:ascii="Times New Roman" w:hAnsi="Times New Roman"/>
          <w:color w:val="000000" w:themeColor="text1"/>
          <w:sz w:val="28"/>
          <w:szCs w:val="28"/>
        </w:rPr>
        <w:t xml:space="preserve"> моральны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4674C8">
        <w:rPr>
          <w:rFonts w:ascii="Times New Roman" w:hAnsi="Times New Roman"/>
          <w:color w:val="000000" w:themeColor="text1"/>
          <w:sz w:val="28"/>
          <w:szCs w:val="28"/>
        </w:rPr>
        <w:t xml:space="preserve"> и духовно-нравственны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4674C8">
        <w:rPr>
          <w:rFonts w:ascii="Times New Roman" w:hAnsi="Times New Roman"/>
          <w:color w:val="000000" w:themeColor="text1"/>
          <w:sz w:val="28"/>
          <w:szCs w:val="28"/>
        </w:rPr>
        <w:t xml:space="preserve"> жизненны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4674C8">
        <w:rPr>
          <w:rFonts w:ascii="Times New Roman" w:hAnsi="Times New Roman"/>
          <w:color w:val="000000" w:themeColor="text1"/>
          <w:sz w:val="28"/>
          <w:szCs w:val="28"/>
        </w:rPr>
        <w:t xml:space="preserve"> и поведенчески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4674C8">
        <w:rPr>
          <w:rFonts w:ascii="Times New Roman" w:hAnsi="Times New Roman"/>
          <w:color w:val="000000" w:themeColor="text1"/>
          <w:sz w:val="28"/>
          <w:szCs w:val="28"/>
        </w:rPr>
        <w:t xml:space="preserve"> норм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4674C8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D464E9" w:rsidRPr="004674C8" w:rsidRDefault="00D464E9" w:rsidP="00450849">
      <w:pPr>
        <w:pStyle w:val="a5"/>
        <w:numPr>
          <w:ilvl w:val="0"/>
          <w:numId w:val="18"/>
        </w:numPr>
        <w:tabs>
          <w:tab w:val="left" w:pos="426"/>
          <w:tab w:val="left" w:pos="567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воспита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культурн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ою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толерантност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4674C8">
        <w:rPr>
          <w:rFonts w:ascii="Times New Roman" w:hAnsi="Times New Roman"/>
          <w:color w:val="000000" w:themeColor="text1"/>
          <w:sz w:val="28"/>
          <w:szCs w:val="28"/>
        </w:rPr>
        <w:t xml:space="preserve"> через вхождение в современное хореографическое искусство различных национальных традиций, стилей и направлений;</w:t>
      </w:r>
    </w:p>
    <w:p w:rsidR="00D464E9" w:rsidRPr="004674C8" w:rsidRDefault="00D464E9" w:rsidP="00450849">
      <w:pPr>
        <w:pStyle w:val="a5"/>
        <w:numPr>
          <w:ilvl w:val="0"/>
          <w:numId w:val="18"/>
        </w:numPr>
        <w:tabs>
          <w:tab w:val="left" w:pos="426"/>
          <w:tab w:val="left" w:pos="567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4674C8">
        <w:rPr>
          <w:rFonts w:ascii="Times New Roman" w:hAnsi="Times New Roman"/>
          <w:color w:val="000000" w:themeColor="text1"/>
          <w:sz w:val="28"/>
          <w:szCs w:val="28"/>
        </w:rPr>
        <w:t>воспита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ть</w:t>
      </w:r>
      <w:r w:rsidRPr="004674C8">
        <w:rPr>
          <w:rFonts w:ascii="Times New Roman" w:hAnsi="Times New Roman"/>
          <w:color w:val="000000" w:themeColor="text1"/>
          <w:sz w:val="28"/>
          <w:szCs w:val="28"/>
        </w:rPr>
        <w:t xml:space="preserve"> волевы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4674C8">
        <w:rPr>
          <w:rFonts w:ascii="Times New Roman" w:hAnsi="Times New Roman"/>
          <w:color w:val="000000" w:themeColor="text1"/>
          <w:sz w:val="28"/>
          <w:szCs w:val="28"/>
        </w:rPr>
        <w:t xml:space="preserve"> и коммуникативны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4674C8">
        <w:rPr>
          <w:rFonts w:ascii="Times New Roman" w:hAnsi="Times New Roman"/>
          <w:color w:val="000000" w:themeColor="text1"/>
          <w:sz w:val="28"/>
          <w:szCs w:val="28"/>
        </w:rPr>
        <w:t xml:space="preserve"> качеств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4674C8">
        <w:rPr>
          <w:rFonts w:ascii="Times New Roman" w:hAnsi="Times New Roman"/>
          <w:color w:val="000000" w:themeColor="text1"/>
          <w:sz w:val="28"/>
          <w:szCs w:val="28"/>
        </w:rPr>
        <w:t xml:space="preserve"> личности;</w:t>
      </w:r>
    </w:p>
    <w:p w:rsidR="00D464E9" w:rsidRPr="004674C8" w:rsidRDefault="00D464E9" w:rsidP="00450849">
      <w:pPr>
        <w:pStyle w:val="a5"/>
        <w:numPr>
          <w:ilvl w:val="0"/>
          <w:numId w:val="18"/>
        </w:numPr>
        <w:tabs>
          <w:tab w:val="left" w:pos="426"/>
          <w:tab w:val="left" w:pos="567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4674C8">
        <w:rPr>
          <w:rFonts w:ascii="Times New Roman" w:hAnsi="Times New Roman"/>
          <w:color w:val="000000" w:themeColor="text1"/>
          <w:sz w:val="28"/>
          <w:szCs w:val="28"/>
        </w:rPr>
        <w:t>приобщ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ить</w:t>
      </w:r>
      <w:r w:rsidRPr="004674C8">
        <w:rPr>
          <w:rFonts w:ascii="Times New Roman" w:hAnsi="Times New Roman"/>
          <w:color w:val="000000" w:themeColor="text1"/>
          <w:sz w:val="28"/>
          <w:szCs w:val="28"/>
        </w:rPr>
        <w:t xml:space="preserve"> родителей к творческой деятельности обучающихся;</w:t>
      </w:r>
    </w:p>
    <w:p w:rsidR="00D464E9" w:rsidRPr="004674C8" w:rsidRDefault="00D464E9" w:rsidP="00450849">
      <w:pPr>
        <w:pStyle w:val="a5"/>
        <w:numPr>
          <w:ilvl w:val="0"/>
          <w:numId w:val="18"/>
        </w:numPr>
        <w:tabs>
          <w:tab w:val="left" w:pos="426"/>
          <w:tab w:val="left" w:pos="567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4674C8">
        <w:rPr>
          <w:rFonts w:ascii="Times New Roman" w:hAnsi="Times New Roman"/>
          <w:sz w:val="28"/>
          <w:szCs w:val="28"/>
        </w:rPr>
        <w:t>воспита</w:t>
      </w:r>
      <w:r w:rsidR="007D1C3B">
        <w:rPr>
          <w:rFonts w:ascii="Times New Roman" w:hAnsi="Times New Roman"/>
          <w:sz w:val="28"/>
          <w:szCs w:val="28"/>
        </w:rPr>
        <w:t>ть</w:t>
      </w:r>
      <w:r w:rsidRPr="004674C8">
        <w:rPr>
          <w:rFonts w:ascii="Times New Roman" w:hAnsi="Times New Roman"/>
          <w:sz w:val="28"/>
          <w:szCs w:val="28"/>
        </w:rPr>
        <w:t xml:space="preserve"> желани</w:t>
      </w:r>
      <w:r w:rsidR="007D1C3B">
        <w:rPr>
          <w:rFonts w:ascii="Times New Roman" w:hAnsi="Times New Roman"/>
          <w:sz w:val="28"/>
          <w:szCs w:val="28"/>
        </w:rPr>
        <w:t>е</w:t>
      </w:r>
      <w:r w:rsidRPr="004674C8">
        <w:rPr>
          <w:rFonts w:ascii="Times New Roman" w:hAnsi="Times New Roman"/>
          <w:sz w:val="28"/>
          <w:szCs w:val="28"/>
        </w:rPr>
        <w:t xml:space="preserve"> ходить на занятия.</w:t>
      </w:r>
    </w:p>
    <w:p w:rsidR="00D464E9" w:rsidRDefault="00D464E9" w:rsidP="00450849">
      <w:pPr>
        <w:pStyle w:val="a5"/>
        <w:tabs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675C1">
        <w:rPr>
          <w:rFonts w:ascii="Times New Roman" w:hAnsi="Times New Roman"/>
          <w:b/>
          <w:sz w:val="28"/>
          <w:szCs w:val="28"/>
        </w:rPr>
        <w:t>Развивающие задачи:</w:t>
      </w:r>
    </w:p>
    <w:p w:rsidR="00D464E9" w:rsidRPr="000A5A51" w:rsidRDefault="00D464E9" w:rsidP="00450849">
      <w:pPr>
        <w:pStyle w:val="a5"/>
        <w:numPr>
          <w:ilvl w:val="0"/>
          <w:numId w:val="19"/>
        </w:numPr>
        <w:tabs>
          <w:tab w:val="left" w:pos="426"/>
          <w:tab w:val="left" w:pos="567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</w:t>
      </w:r>
      <w:r w:rsidR="007D1C3B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умени</w:t>
      </w:r>
      <w:r w:rsidR="007D1C3B">
        <w:rPr>
          <w:rFonts w:ascii="Times New Roman" w:hAnsi="Times New Roman"/>
          <w:sz w:val="28"/>
          <w:szCs w:val="28"/>
        </w:rPr>
        <w:t>я</w:t>
      </w:r>
      <w:r w:rsidRPr="000A5A51">
        <w:rPr>
          <w:rFonts w:ascii="Times New Roman" w:hAnsi="Times New Roman"/>
          <w:sz w:val="28"/>
          <w:szCs w:val="28"/>
        </w:rPr>
        <w:t xml:space="preserve"> ориентироваться в пространстве;</w:t>
      </w:r>
    </w:p>
    <w:p w:rsidR="00D464E9" w:rsidRPr="000A5A51" w:rsidRDefault="00D464E9" w:rsidP="00450849">
      <w:pPr>
        <w:pStyle w:val="a5"/>
        <w:numPr>
          <w:ilvl w:val="0"/>
          <w:numId w:val="19"/>
        </w:numPr>
        <w:tabs>
          <w:tab w:val="left" w:pos="426"/>
          <w:tab w:val="left" w:pos="567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0A5A51">
        <w:rPr>
          <w:rFonts w:ascii="Times New Roman" w:hAnsi="Times New Roman"/>
          <w:color w:val="000000" w:themeColor="text1"/>
          <w:sz w:val="28"/>
          <w:szCs w:val="28"/>
        </w:rPr>
        <w:t>развит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0A5A51">
        <w:rPr>
          <w:rFonts w:ascii="Times New Roman" w:hAnsi="Times New Roman"/>
          <w:color w:val="000000" w:themeColor="text1"/>
          <w:sz w:val="28"/>
          <w:szCs w:val="28"/>
        </w:rPr>
        <w:t xml:space="preserve"> творчески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A5A51">
        <w:rPr>
          <w:rFonts w:ascii="Times New Roman" w:hAnsi="Times New Roman"/>
          <w:color w:val="000000" w:themeColor="text1"/>
          <w:sz w:val="28"/>
          <w:szCs w:val="28"/>
        </w:rPr>
        <w:t xml:space="preserve"> способност</w:t>
      </w:r>
      <w:r w:rsidR="007D1C3B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A5A51">
        <w:rPr>
          <w:rFonts w:ascii="Times New Roman" w:hAnsi="Times New Roman"/>
          <w:color w:val="000000" w:themeColor="text1"/>
          <w:sz w:val="28"/>
          <w:szCs w:val="28"/>
        </w:rPr>
        <w:t>, потребности самовыражения;</w:t>
      </w:r>
    </w:p>
    <w:p w:rsidR="00D464E9" w:rsidRPr="000A5A51" w:rsidRDefault="007D1C3B" w:rsidP="00450849">
      <w:pPr>
        <w:pStyle w:val="a5"/>
        <w:numPr>
          <w:ilvl w:val="0"/>
          <w:numId w:val="19"/>
        </w:numPr>
        <w:tabs>
          <w:tab w:val="left" w:pos="426"/>
          <w:tab w:val="left" w:pos="567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способствовать</w:t>
      </w:r>
      <w:r w:rsidR="00D464E9" w:rsidRPr="000A5A51">
        <w:rPr>
          <w:rFonts w:ascii="Times New Roman" w:hAnsi="Times New Roman"/>
          <w:color w:val="000000" w:themeColor="text1"/>
          <w:sz w:val="28"/>
          <w:szCs w:val="28"/>
        </w:rPr>
        <w:t xml:space="preserve"> развитию общекультурного уровня, расширению кругозора в области хореографического искусства обучающегося.</w:t>
      </w:r>
    </w:p>
    <w:p w:rsidR="00D464E9" w:rsidRDefault="00D464E9" w:rsidP="00450849">
      <w:pPr>
        <w:pStyle w:val="a7"/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Pr="008E707F">
        <w:rPr>
          <w:color w:val="000000" w:themeColor="text1"/>
          <w:sz w:val="28"/>
          <w:szCs w:val="28"/>
        </w:rPr>
        <w:t>Предложенные задачи помогут быстрой и эффективной реализации поставленной цели и осуществлению профессионально-личностной поддержки творчески одарённых детей в реализации их собственной художественной созидательной природы.</w:t>
      </w:r>
      <w:r>
        <w:rPr>
          <w:color w:val="000000" w:themeColor="text1"/>
          <w:sz w:val="28"/>
          <w:szCs w:val="28"/>
        </w:rPr>
        <w:t xml:space="preserve"> </w:t>
      </w:r>
      <w:r w:rsidRPr="00B41F56">
        <w:rPr>
          <w:color w:val="000000" w:themeColor="text1"/>
          <w:sz w:val="28"/>
          <w:szCs w:val="28"/>
        </w:rPr>
        <w:t>В процессе достижения целей и задач педагог выступает как умный и чуткий воспитатель, активно интересующийся современными направлениями и инновационными методами в работе с воспитанниками. Важнейшим моментом в области данной программы является наличие творческой атмосферы в классе, качество репертуара, что способствует появлению внутренней собранности, организованности и интереса.</w:t>
      </w:r>
    </w:p>
    <w:p w:rsidR="00B7096C" w:rsidRPr="00A936E9" w:rsidRDefault="00B7096C" w:rsidP="00450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  <w:r>
        <w:rPr>
          <w:color w:val="000000" w:themeColor="text1"/>
          <w:sz w:val="28"/>
          <w:szCs w:val="28"/>
        </w:rPr>
        <w:tab/>
      </w:r>
      <w:r w:rsidRPr="00A936E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eastAsia="ar-SA"/>
        </w:rPr>
        <w:t>Форма реализация программы</w:t>
      </w:r>
      <w:r w:rsidRPr="00A936E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–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 </w:t>
      </w:r>
    </w:p>
    <w:p w:rsidR="00B7096C" w:rsidRPr="00867E9B" w:rsidRDefault="00867E9B" w:rsidP="00450849">
      <w:pPr>
        <w:pStyle w:val="a7"/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contextualSpacing/>
        <w:jc w:val="both"/>
        <w:rPr>
          <w:b/>
          <w:color w:val="000000" w:themeColor="text1"/>
          <w:sz w:val="28"/>
          <w:szCs w:val="28"/>
        </w:rPr>
      </w:pPr>
      <w:r w:rsidRPr="00867E9B">
        <w:rPr>
          <w:b/>
          <w:color w:val="000000" w:themeColor="text1"/>
          <w:sz w:val="28"/>
          <w:szCs w:val="28"/>
        </w:rPr>
        <w:t>Адресат программы:</w:t>
      </w:r>
    </w:p>
    <w:p w:rsidR="00596435" w:rsidRDefault="00EE6DF6" w:rsidP="0045084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bookmarkStart w:id="1" w:name="_Hlk35381030"/>
      <w:r w:rsidRPr="00EE6DF6">
        <w:rPr>
          <w:rFonts w:ascii="Times New Roman" w:hAnsi="Times New Roman"/>
          <w:sz w:val="28"/>
          <w:szCs w:val="28"/>
        </w:rPr>
        <w:t>В хореографический коллектив</w:t>
      </w:r>
      <w:r w:rsidR="00D464E9">
        <w:rPr>
          <w:rFonts w:ascii="Times New Roman" w:hAnsi="Times New Roman"/>
          <w:sz w:val="28"/>
          <w:szCs w:val="28"/>
        </w:rPr>
        <w:t xml:space="preserve"> на </w:t>
      </w:r>
      <w:r w:rsidR="00A12928">
        <w:rPr>
          <w:rFonts w:ascii="Times New Roman" w:hAnsi="Times New Roman"/>
          <w:sz w:val="28"/>
          <w:szCs w:val="28"/>
        </w:rPr>
        <w:t xml:space="preserve">продолжающий </w:t>
      </w:r>
      <w:r w:rsidR="00D464E9">
        <w:rPr>
          <w:rFonts w:ascii="Times New Roman" w:hAnsi="Times New Roman"/>
          <w:sz w:val="28"/>
          <w:szCs w:val="28"/>
        </w:rPr>
        <w:t>уровень</w:t>
      </w:r>
      <w:r w:rsidR="00A12928">
        <w:rPr>
          <w:rFonts w:ascii="Times New Roman" w:hAnsi="Times New Roman"/>
          <w:sz w:val="28"/>
          <w:szCs w:val="28"/>
        </w:rPr>
        <w:t xml:space="preserve"> принимаются дети </w:t>
      </w:r>
      <w:r w:rsidR="00596435" w:rsidRPr="00596435">
        <w:rPr>
          <w:rFonts w:ascii="Times New Roman" w:hAnsi="Times New Roman"/>
          <w:sz w:val="28"/>
          <w:szCs w:val="28"/>
        </w:rPr>
        <w:t>по личному заявлению</w:t>
      </w:r>
      <w:r w:rsidR="00D464E9">
        <w:rPr>
          <w:rFonts w:ascii="Times New Roman" w:hAnsi="Times New Roman"/>
          <w:sz w:val="28"/>
          <w:szCs w:val="28"/>
        </w:rPr>
        <w:t xml:space="preserve"> </w:t>
      </w:r>
      <w:r w:rsidR="00596435" w:rsidRPr="00596435">
        <w:rPr>
          <w:rFonts w:ascii="Times New Roman" w:hAnsi="Times New Roman"/>
          <w:sz w:val="28"/>
          <w:szCs w:val="28"/>
        </w:rPr>
        <w:t xml:space="preserve">родителей (лиц их </w:t>
      </w:r>
      <w:r w:rsidR="007C1737" w:rsidRPr="00596435">
        <w:rPr>
          <w:rFonts w:ascii="Times New Roman" w:hAnsi="Times New Roman"/>
          <w:sz w:val="28"/>
          <w:szCs w:val="28"/>
        </w:rPr>
        <w:t>заменяющих)</w:t>
      </w:r>
      <w:r w:rsidR="007C1737" w:rsidRPr="00EE6DF6">
        <w:rPr>
          <w:rFonts w:ascii="Times New Roman" w:hAnsi="Times New Roman"/>
          <w:sz w:val="28"/>
          <w:szCs w:val="28"/>
        </w:rPr>
        <w:t xml:space="preserve"> в</w:t>
      </w:r>
      <w:r w:rsidRPr="00EE6DF6">
        <w:rPr>
          <w:rFonts w:ascii="Times New Roman" w:hAnsi="Times New Roman"/>
          <w:sz w:val="28"/>
          <w:szCs w:val="28"/>
        </w:rPr>
        <w:t xml:space="preserve"> </w:t>
      </w:r>
      <w:r w:rsidRPr="007C1737">
        <w:rPr>
          <w:rFonts w:ascii="Times New Roman" w:hAnsi="Times New Roman"/>
          <w:i/>
          <w:sz w:val="28"/>
          <w:szCs w:val="28"/>
          <w:u w:val="single"/>
        </w:rPr>
        <w:t xml:space="preserve">возрасте </w:t>
      </w:r>
      <w:r w:rsidR="00A12928" w:rsidRPr="007C1737">
        <w:rPr>
          <w:rFonts w:ascii="Times New Roman" w:hAnsi="Times New Roman"/>
          <w:i/>
          <w:sz w:val="28"/>
          <w:szCs w:val="28"/>
          <w:u w:val="single"/>
        </w:rPr>
        <w:t>10-13</w:t>
      </w:r>
      <w:r w:rsidRPr="007C1737">
        <w:rPr>
          <w:rFonts w:ascii="Times New Roman" w:hAnsi="Times New Roman"/>
          <w:i/>
          <w:sz w:val="28"/>
          <w:szCs w:val="28"/>
          <w:u w:val="single"/>
        </w:rPr>
        <w:t xml:space="preserve"> лет</w:t>
      </w:r>
      <w:r w:rsidR="00A22849" w:rsidRPr="007C1737">
        <w:rPr>
          <w:rFonts w:ascii="Times New Roman" w:hAnsi="Times New Roman"/>
          <w:i/>
          <w:sz w:val="28"/>
          <w:szCs w:val="28"/>
          <w:u w:val="single"/>
        </w:rPr>
        <w:t xml:space="preserve"> (</w:t>
      </w:r>
      <w:r w:rsidR="009F2423" w:rsidRPr="007C1737">
        <w:rPr>
          <w:rFonts w:ascii="Times New Roman" w:hAnsi="Times New Roman"/>
          <w:i/>
          <w:sz w:val="28"/>
          <w:szCs w:val="28"/>
          <w:u w:val="single"/>
        </w:rPr>
        <w:t>средний</w:t>
      </w:r>
      <w:r w:rsidR="00A22849" w:rsidRPr="007C1737">
        <w:rPr>
          <w:rFonts w:ascii="Times New Roman" w:hAnsi="Times New Roman"/>
          <w:i/>
          <w:sz w:val="28"/>
          <w:szCs w:val="28"/>
          <w:u w:val="single"/>
        </w:rPr>
        <w:t xml:space="preserve"> школьный возраст</w:t>
      </w:r>
      <w:r w:rsidR="00A22849">
        <w:rPr>
          <w:rFonts w:ascii="Times New Roman" w:hAnsi="Times New Roman"/>
          <w:b/>
          <w:i/>
          <w:sz w:val="28"/>
          <w:szCs w:val="28"/>
          <w:u w:val="single"/>
        </w:rPr>
        <w:t>)</w:t>
      </w:r>
      <w:r w:rsidRPr="00EE6DF6">
        <w:rPr>
          <w:rFonts w:ascii="Times New Roman" w:hAnsi="Times New Roman"/>
          <w:sz w:val="28"/>
          <w:szCs w:val="28"/>
        </w:rPr>
        <w:t xml:space="preserve"> при наличии </w:t>
      </w:r>
      <w:r w:rsidR="009F2423">
        <w:rPr>
          <w:rFonts w:ascii="Times New Roman" w:hAnsi="Times New Roman"/>
          <w:sz w:val="28"/>
          <w:szCs w:val="28"/>
        </w:rPr>
        <w:t xml:space="preserve">хореографической подготовки, а также </w:t>
      </w:r>
      <w:r w:rsidRPr="00EE6DF6">
        <w:rPr>
          <w:rFonts w:ascii="Times New Roman" w:hAnsi="Times New Roman"/>
          <w:sz w:val="28"/>
          <w:szCs w:val="28"/>
        </w:rPr>
        <w:t xml:space="preserve">медицинской справки, не имеющие противопоказаний для занятий хореографией. </w:t>
      </w:r>
    </w:p>
    <w:p w:rsidR="00A12928" w:rsidRDefault="00A12928" w:rsidP="00450849">
      <w:pPr>
        <w:pStyle w:val="a7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Средний школьный возраст характеризуется сменой</w:t>
      </w:r>
      <w:r w:rsidR="009F2423">
        <w:rPr>
          <w:color w:val="000000" w:themeColor="text1"/>
          <w:sz w:val="28"/>
          <w:szCs w:val="28"/>
        </w:rPr>
        <w:t xml:space="preserve"> </w:t>
      </w:r>
      <w:r w:rsidRPr="001272CF">
        <w:rPr>
          <w:sz w:val="28"/>
        </w:rPr>
        <w:t xml:space="preserve">в протекании ключевых нервных процессов – торможения и возбуждения. Проявляется самостоятельность в желании делать все самому, требуя доверия от </w:t>
      </w:r>
      <w:r w:rsidRPr="001272CF">
        <w:rPr>
          <w:sz w:val="28"/>
        </w:rPr>
        <w:lastRenderedPageBreak/>
        <w:t>взрослых. С</w:t>
      </w:r>
      <w:r>
        <w:rPr>
          <w:sz w:val="28"/>
        </w:rPr>
        <w:t>держанность проявляется в умении</w:t>
      </w:r>
      <w:r w:rsidRPr="001272CF">
        <w:rPr>
          <w:sz w:val="28"/>
        </w:rPr>
        <w:t xml:space="preserve"> подчинять свои желания общим требованиям. Настойчивость и упрямство – в желании добиться результатов, даже если они не понимают цели или не имеют средств для их достижения.</w:t>
      </w:r>
      <w:r w:rsidR="00B7096C">
        <w:rPr>
          <w:sz w:val="28"/>
        </w:rPr>
        <w:t xml:space="preserve"> </w:t>
      </w:r>
      <w:r w:rsidRPr="001272CF">
        <w:rPr>
          <w:sz w:val="28"/>
        </w:rPr>
        <w:t>Данный возраст характеризуется доминированием наглядно-образного мышления, преобладанием чувственного познания окружающего мира, в связи с чем воспитанники данной возрастной группы в особенности чувствительны к воспитательным воздействиям эстетического характера.</w:t>
      </w:r>
    </w:p>
    <w:bookmarkEnd w:id="1"/>
    <w:p w:rsidR="00867E9B" w:rsidRDefault="00922AE2" w:rsidP="0045084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ab/>
      </w:r>
      <w:bookmarkStart w:id="2" w:name="_Hlk35381310"/>
    </w:p>
    <w:p w:rsidR="00867E9B" w:rsidRPr="00867E9B" w:rsidRDefault="00867E9B" w:rsidP="00867E9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7E9B">
        <w:rPr>
          <w:rFonts w:ascii="Times New Roman" w:eastAsia="Calibri" w:hAnsi="Times New Roman" w:cs="Times New Roman"/>
          <w:b/>
          <w:bCs/>
          <w:iCs/>
          <w:sz w:val="28"/>
          <w:szCs w:val="28"/>
          <w:shd w:val="clear" w:color="auto" w:fill="FFFFFF"/>
          <w:lang w:eastAsia="ar-SA"/>
        </w:rPr>
        <w:t>Объем программы</w:t>
      </w:r>
      <w:r w:rsidRPr="00867E9B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ar-SA"/>
        </w:rPr>
        <w:t xml:space="preserve"> - </w:t>
      </w:r>
      <w:r w:rsidRPr="00867E9B">
        <w:rPr>
          <w:rFonts w:ascii="Times New Roman" w:eastAsia="Calibri" w:hAnsi="Times New Roman" w:cs="Times New Roman"/>
          <w:sz w:val="28"/>
          <w:szCs w:val="28"/>
        </w:rPr>
        <w:t>общее количество учебных часов, запланированных на весь период обучения, необходимых для освоения программы (1 год – 144 часа, 2 года – 288 часов, 3 года – 432 часа</w:t>
      </w:r>
      <w:r w:rsidR="00124D7C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67E9B" w:rsidRPr="00867E9B" w:rsidRDefault="00867E9B" w:rsidP="00867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67E9B">
        <w:rPr>
          <w:rFonts w:ascii="Times New Roman" w:eastAsia="Calibri" w:hAnsi="Times New Roman" w:cs="Times New Roman"/>
          <w:b/>
          <w:sz w:val="28"/>
          <w:szCs w:val="28"/>
        </w:rPr>
        <w:t>Формы организации образовательного процесса</w:t>
      </w:r>
      <w:r w:rsidRPr="00867E9B">
        <w:rPr>
          <w:rFonts w:ascii="Times New Roman" w:eastAsia="Calibri" w:hAnsi="Times New Roman" w:cs="Times New Roman"/>
          <w:sz w:val="28"/>
          <w:szCs w:val="28"/>
        </w:rPr>
        <w:t xml:space="preserve">: групповые занятия; </w:t>
      </w:r>
      <w:r w:rsidRPr="00867E9B">
        <w:rPr>
          <w:rFonts w:ascii="Times New Roman" w:eastAsia="Calibri" w:hAnsi="Times New Roman" w:cs="Times New Roman"/>
          <w:b/>
          <w:sz w:val="28"/>
          <w:szCs w:val="28"/>
        </w:rPr>
        <w:t>виды занятий:</w:t>
      </w:r>
      <w:r w:rsidRPr="00867E9B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</w:t>
      </w:r>
      <w:r w:rsidRPr="00867E9B">
        <w:rPr>
          <w:rFonts w:ascii="Times New Roman" w:eastAsia="Calibri" w:hAnsi="Times New Roman" w:cs="Times New Roman"/>
          <w:sz w:val="28"/>
          <w:szCs w:val="28"/>
        </w:rPr>
        <w:t>опрос, беседа, наблюдение, практическое задание.</w:t>
      </w:r>
    </w:p>
    <w:p w:rsidR="00596435" w:rsidRPr="00867E9B" w:rsidRDefault="00922AE2" w:rsidP="00867E9B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u w:val="single"/>
          <w:lang w:bidi="ru-RU"/>
        </w:rPr>
      </w:pPr>
      <w:r w:rsidRPr="00035147">
        <w:rPr>
          <w:rFonts w:ascii="Times New Roman" w:hAnsi="Times New Roman"/>
          <w:b/>
          <w:sz w:val="28"/>
          <w:szCs w:val="28"/>
          <w:lang w:bidi="ru-RU"/>
        </w:rPr>
        <w:t>Особенности организации образовательной деятельности</w:t>
      </w:r>
      <w:r w:rsidR="00565505" w:rsidRPr="00035147">
        <w:rPr>
          <w:rFonts w:ascii="Times New Roman" w:hAnsi="Times New Roman"/>
          <w:b/>
          <w:sz w:val="28"/>
          <w:szCs w:val="28"/>
          <w:lang w:bidi="ru-RU"/>
        </w:rPr>
        <w:t xml:space="preserve">. </w:t>
      </w:r>
      <w:r w:rsidRPr="00867E9B">
        <w:rPr>
          <w:rFonts w:ascii="Times New Roman" w:hAnsi="Times New Roman"/>
          <w:sz w:val="28"/>
          <w:szCs w:val="28"/>
          <w:lang w:bidi="ru-RU"/>
        </w:rPr>
        <w:t xml:space="preserve"> Занятие с целым коллективом – основная форма работы. Ч</w:t>
      </w:r>
      <w:r w:rsidR="00354089" w:rsidRPr="00867E9B">
        <w:rPr>
          <w:rFonts w:ascii="Times New Roman" w:hAnsi="Times New Roman"/>
          <w:sz w:val="28"/>
          <w:szCs w:val="28"/>
        </w:rPr>
        <w:t>исло воспитанников в группе – 15 человек.</w:t>
      </w:r>
      <w:r w:rsidR="00596435" w:rsidRPr="00867E9B">
        <w:rPr>
          <w:rFonts w:ascii="Times New Roman" w:hAnsi="Times New Roman"/>
          <w:sz w:val="28"/>
          <w:szCs w:val="28"/>
        </w:rPr>
        <w:t> Состав группы обучающихся постоянный. Смена части коллектива происходит по причине болезни, перемены места жительства или изменения интереса детей.</w:t>
      </w:r>
      <w:r w:rsidR="00E37F6B" w:rsidRPr="00867E9B">
        <w:rPr>
          <w:rFonts w:ascii="Times New Roman" w:hAnsi="Times New Roman"/>
          <w:sz w:val="28"/>
          <w:szCs w:val="28"/>
        </w:rPr>
        <w:t xml:space="preserve"> </w:t>
      </w:r>
      <w:r w:rsidRPr="00867E9B">
        <w:rPr>
          <w:rFonts w:ascii="Times New Roman" w:hAnsi="Times New Roman"/>
          <w:sz w:val="28"/>
          <w:szCs w:val="28"/>
        </w:rPr>
        <w:t xml:space="preserve">Отбор в группу первого года обучения </w:t>
      </w:r>
      <w:r w:rsidR="00E37F6B" w:rsidRPr="00867E9B">
        <w:rPr>
          <w:rFonts w:ascii="Times New Roman" w:hAnsi="Times New Roman"/>
          <w:sz w:val="28"/>
          <w:szCs w:val="28"/>
        </w:rPr>
        <w:t xml:space="preserve">ведется </w:t>
      </w:r>
      <w:r w:rsidRPr="00867E9B">
        <w:rPr>
          <w:rFonts w:ascii="Times New Roman" w:hAnsi="Times New Roman"/>
          <w:sz w:val="28"/>
          <w:szCs w:val="28"/>
        </w:rPr>
        <w:t xml:space="preserve">по определенным критериям в хореографии. </w:t>
      </w:r>
      <w:r w:rsidRPr="00867E9B">
        <w:rPr>
          <w:rFonts w:ascii="Times New Roman" w:hAnsi="Times New Roman"/>
          <w:sz w:val="28"/>
          <w:szCs w:val="28"/>
          <w:lang w:bidi="ru-RU"/>
        </w:rPr>
        <w:t xml:space="preserve">При наличии свободных мест в объединении прием осуществляется в течение всего учебного года по результатам </w:t>
      </w:r>
      <w:r w:rsidR="007C1737" w:rsidRPr="00867E9B">
        <w:rPr>
          <w:rFonts w:ascii="Times New Roman" w:hAnsi="Times New Roman"/>
          <w:sz w:val="28"/>
          <w:szCs w:val="28"/>
          <w:lang w:bidi="ru-RU"/>
        </w:rPr>
        <w:t>собеседования, для</w:t>
      </w:r>
      <w:r w:rsidRPr="00867E9B">
        <w:rPr>
          <w:rFonts w:ascii="Times New Roman" w:hAnsi="Times New Roman"/>
          <w:sz w:val="28"/>
          <w:szCs w:val="28"/>
          <w:lang w:bidi="ru-RU"/>
        </w:rPr>
        <w:t xml:space="preserve"> зачисления </w:t>
      </w:r>
      <w:r w:rsidR="0053414C" w:rsidRPr="00867E9B">
        <w:rPr>
          <w:rFonts w:ascii="Times New Roman" w:hAnsi="Times New Roman"/>
          <w:sz w:val="28"/>
          <w:szCs w:val="28"/>
          <w:lang w:bidi="ru-RU"/>
        </w:rPr>
        <w:t>учащегося</w:t>
      </w:r>
      <w:r w:rsidRPr="00867E9B">
        <w:rPr>
          <w:rFonts w:ascii="Times New Roman" w:hAnsi="Times New Roman"/>
          <w:sz w:val="28"/>
          <w:szCs w:val="28"/>
          <w:lang w:bidi="ru-RU"/>
        </w:rPr>
        <w:t xml:space="preserve"> в группы второго и более года обучения  необходима физическая подготовка, развитая гибкость</w:t>
      </w:r>
      <w:r w:rsidR="00E37F6B" w:rsidRPr="00867E9B">
        <w:rPr>
          <w:rFonts w:ascii="Times New Roman" w:hAnsi="Times New Roman"/>
          <w:sz w:val="28"/>
          <w:szCs w:val="28"/>
          <w:lang w:bidi="ru-RU"/>
        </w:rPr>
        <w:t>, результаты</w:t>
      </w:r>
      <w:r w:rsidRPr="00867E9B">
        <w:rPr>
          <w:rFonts w:ascii="Times New Roman" w:hAnsi="Times New Roman"/>
          <w:sz w:val="28"/>
          <w:szCs w:val="28"/>
          <w:lang w:bidi="ru-RU"/>
        </w:rPr>
        <w:t>.</w:t>
      </w:r>
    </w:p>
    <w:bookmarkEnd w:id="2"/>
    <w:p w:rsidR="001A3055" w:rsidRPr="00867E9B" w:rsidRDefault="001A3055" w:rsidP="00867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E9B">
        <w:rPr>
          <w:rFonts w:ascii="Times New Roman" w:hAnsi="Times New Roman" w:cs="Times New Roman"/>
          <w:sz w:val="28"/>
          <w:szCs w:val="28"/>
        </w:rPr>
        <w:t>Занятия проходят по следующей схеме:</w:t>
      </w:r>
    </w:p>
    <w:p w:rsidR="001A3055" w:rsidRPr="002D7322" w:rsidRDefault="001A305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·        организационный момент;</w:t>
      </w:r>
    </w:p>
    <w:p w:rsidR="001A3055" w:rsidRPr="002D7322" w:rsidRDefault="001A305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·        повторение пройденного материала;</w:t>
      </w:r>
    </w:p>
    <w:p w:rsidR="001A3055" w:rsidRPr="002D7322" w:rsidRDefault="001A305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·        изложение нового материала;</w:t>
      </w:r>
    </w:p>
    <w:p w:rsidR="001A3055" w:rsidRPr="002D7322" w:rsidRDefault="001A305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·        вывод, подведение итогов;</w:t>
      </w:r>
    </w:p>
    <w:p w:rsidR="001A3055" w:rsidRDefault="001A305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·        оценка работы обучающихся.</w:t>
      </w:r>
    </w:p>
    <w:p w:rsidR="00565505" w:rsidRDefault="00565505" w:rsidP="004508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505">
        <w:rPr>
          <w:rFonts w:ascii="Times New Roman" w:hAnsi="Times New Roman" w:cs="Times New Roman"/>
          <w:sz w:val="28"/>
          <w:szCs w:val="28"/>
        </w:rPr>
        <w:t>С целью охраны здоровья детей проводятся паузы в форме релаксаций, упражнений на расслабление мышц, упражнения на восстановление дыхания.</w:t>
      </w:r>
    </w:p>
    <w:p w:rsidR="00525DFB" w:rsidRDefault="007C1737" w:rsidP="004508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5DFB">
        <w:rPr>
          <w:rFonts w:ascii="Times New Roman" w:hAnsi="Times New Roman" w:cs="Times New Roman"/>
          <w:sz w:val="28"/>
          <w:szCs w:val="28"/>
        </w:rPr>
        <w:t>Объем движений и</w:t>
      </w:r>
      <w:r w:rsidR="00525DFB" w:rsidRPr="00525DFB">
        <w:rPr>
          <w:rFonts w:ascii="Times New Roman" w:hAnsi="Times New Roman" w:cs="Times New Roman"/>
          <w:sz w:val="28"/>
          <w:szCs w:val="28"/>
        </w:rPr>
        <w:t xml:space="preserve"> танцевальных элементов подобран с учетом возрастных и психологических особенностей детей.  Педагог </w:t>
      </w:r>
      <w:r w:rsidRPr="00525DFB">
        <w:rPr>
          <w:rFonts w:ascii="Times New Roman" w:hAnsi="Times New Roman" w:cs="Times New Roman"/>
          <w:sz w:val="28"/>
          <w:szCs w:val="28"/>
        </w:rPr>
        <w:t>вправе вносить</w:t>
      </w:r>
      <w:r w:rsidR="00455A24">
        <w:rPr>
          <w:rFonts w:ascii="Times New Roman" w:hAnsi="Times New Roman" w:cs="Times New Roman"/>
          <w:sz w:val="28"/>
          <w:szCs w:val="28"/>
        </w:rPr>
        <w:t xml:space="preserve"> </w:t>
      </w:r>
      <w:r w:rsidR="00525DFB">
        <w:rPr>
          <w:rFonts w:ascii="Times New Roman" w:hAnsi="Times New Roman" w:cs="Times New Roman"/>
          <w:sz w:val="28"/>
          <w:szCs w:val="28"/>
        </w:rPr>
        <w:t>необходимые коррективы разделов и тем в программе с учетом психофизических особенностей детей.</w:t>
      </w:r>
    </w:p>
    <w:p w:rsidR="00922AE2" w:rsidRPr="00922AE2" w:rsidRDefault="00922AE2" w:rsidP="004508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35381163"/>
      <w:r w:rsidRPr="00035147">
        <w:rPr>
          <w:rFonts w:ascii="Times New Roman" w:hAnsi="Times New Roman" w:cs="Times New Roman"/>
          <w:b/>
          <w:sz w:val="28"/>
          <w:szCs w:val="28"/>
        </w:rPr>
        <w:t>Срок реализации программы</w:t>
      </w:r>
      <w:r w:rsidRPr="00035147">
        <w:rPr>
          <w:rFonts w:ascii="Times New Roman" w:hAnsi="Times New Roman" w:cs="Times New Roman"/>
          <w:sz w:val="28"/>
          <w:szCs w:val="28"/>
        </w:rPr>
        <w:t xml:space="preserve"> </w:t>
      </w:r>
      <w:r w:rsidRPr="00922AE2">
        <w:rPr>
          <w:rFonts w:ascii="Times New Roman" w:hAnsi="Times New Roman" w:cs="Times New Roman"/>
          <w:sz w:val="28"/>
          <w:szCs w:val="28"/>
        </w:rPr>
        <w:t xml:space="preserve">– </w:t>
      </w:r>
      <w:r w:rsidR="00954B66">
        <w:rPr>
          <w:rFonts w:ascii="Times New Roman" w:hAnsi="Times New Roman" w:cs="Times New Roman"/>
          <w:sz w:val="28"/>
          <w:szCs w:val="28"/>
        </w:rPr>
        <w:t>3</w:t>
      </w:r>
      <w:r w:rsidRPr="00922AE2">
        <w:rPr>
          <w:rFonts w:ascii="Times New Roman" w:hAnsi="Times New Roman" w:cs="Times New Roman"/>
          <w:sz w:val="28"/>
          <w:szCs w:val="28"/>
        </w:rPr>
        <w:t xml:space="preserve"> года. Дети занимаются 2 раза в неделю по 2</w:t>
      </w:r>
      <w:r w:rsidR="00B7096C">
        <w:rPr>
          <w:rFonts w:ascii="Times New Roman" w:hAnsi="Times New Roman" w:cs="Times New Roman"/>
          <w:sz w:val="28"/>
          <w:szCs w:val="28"/>
        </w:rPr>
        <w:t xml:space="preserve"> академических</w:t>
      </w:r>
      <w:r w:rsidRPr="00922AE2">
        <w:rPr>
          <w:rFonts w:ascii="Times New Roman" w:hAnsi="Times New Roman" w:cs="Times New Roman"/>
          <w:sz w:val="28"/>
          <w:szCs w:val="28"/>
        </w:rPr>
        <w:t xml:space="preserve"> часа. Всего на год приходится 144 часа. Дополнительная общеобразовательная общеразвивающая программа реализуется в течение всего календарного года, включая каникулярное время. </w:t>
      </w:r>
    </w:p>
    <w:bookmarkEnd w:id="3"/>
    <w:p w:rsidR="00455A24" w:rsidRPr="00035147" w:rsidRDefault="00565505" w:rsidP="00450849">
      <w:pPr>
        <w:pStyle w:val="a5"/>
        <w:spacing w:after="0" w:line="240" w:lineRule="auto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035147">
        <w:rPr>
          <w:rFonts w:ascii="Times New Roman" w:hAnsi="Times New Roman"/>
          <w:b/>
          <w:sz w:val="28"/>
          <w:szCs w:val="28"/>
        </w:rPr>
        <w:t>Формы проведения занятий:</w:t>
      </w:r>
      <w:r w:rsidRPr="00035147">
        <w:rPr>
          <w:rFonts w:ascii="Times New Roman" w:hAnsi="Times New Roman"/>
          <w:sz w:val="28"/>
          <w:szCs w:val="28"/>
        </w:rPr>
        <w:t xml:space="preserve"> </w:t>
      </w:r>
    </w:p>
    <w:p w:rsidR="00455A24" w:rsidRPr="00455A24" w:rsidRDefault="00455A24" w:rsidP="00450849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455A24">
        <w:rPr>
          <w:rFonts w:ascii="Times New Roman" w:hAnsi="Times New Roman"/>
          <w:bCs/>
          <w:sz w:val="28"/>
          <w:szCs w:val="28"/>
        </w:rPr>
        <w:t>Лекционная (теоретическая) форма.</w:t>
      </w:r>
    </w:p>
    <w:p w:rsidR="00455A24" w:rsidRPr="00455A24" w:rsidRDefault="00455A24" w:rsidP="00450849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455A24">
        <w:rPr>
          <w:rFonts w:ascii="Times New Roman" w:hAnsi="Times New Roman"/>
          <w:bCs/>
          <w:sz w:val="28"/>
          <w:szCs w:val="28"/>
        </w:rPr>
        <w:t>Практическая форма.</w:t>
      </w:r>
    </w:p>
    <w:p w:rsidR="00455A24" w:rsidRPr="00455A24" w:rsidRDefault="00455A24" w:rsidP="00450849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455A24">
        <w:rPr>
          <w:rFonts w:ascii="Times New Roman" w:hAnsi="Times New Roman"/>
          <w:bCs/>
          <w:sz w:val="28"/>
          <w:szCs w:val="28"/>
        </w:rPr>
        <w:t>Комбинированная форма.</w:t>
      </w:r>
    </w:p>
    <w:p w:rsidR="00455A24" w:rsidRPr="00455A24" w:rsidRDefault="00455A24" w:rsidP="00450849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455A24">
        <w:rPr>
          <w:rFonts w:ascii="Times New Roman" w:hAnsi="Times New Roman"/>
          <w:bCs/>
          <w:sz w:val="28"/>
          <w:szCs w:val="28"/>
        </w:rPr>
        <w:t>Концертная форма.</w:t>
      </w:r>
    </w:p>
    <w:p w:rsidR="00455A24" w:rsidRPr="00455A24" w:rsidRDefault="00455A24" w:rsidP="00450849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455A24">
        <w:rPr>
          <w:rFonts w:ascii="Times New Roman" w:hAnsi="Times New Roman"/>
          <w:bCs/>
          <w:sz w:val="28"/>
          <w:szCs w:val="28"/>
        </w:rPr>
        <w:lastRenderedPageBreak/>
        <w:t>Репетиция.</w:t>
      </w:r>
    </w:p>
    <w:p w:rsidR="00455A24" w:rsidRPr="00455A24" w:rsidRDefault="00455A24" w:rsidP="00450849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455A24">
        <w:rPr>
          <w:rFonts w:ascii="Times New Roman" w:hAnsi="Times New Roman"/>
          <w:bCs/>
          <w:sz w:val="28"/>
          <w:szCs w:val="28"/>
        </w:rPr>
        <w:t>Игровая форма.</w:t>
      </w:r>
    </w:p>
    <w:p w:rsidR="00455A24" w:rsidRPr="00455A24" w:rsidRDefault="00455A24" w:rsidP="00450849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455A24">
        <w:rPr>
          <w:rFonts w:ascii="Times New Roman" w:hAnsi="Times New Roman"/>
          <w:bCs/>
          <w:sz w:val="28"/>
          <w:szCs w:val="28"/>
        </w:rPr>
        <w:t>Самостоятельная деятельность.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Для достижения нового качества хореографического образования используются инновационные образовательные технологии</w:t>
      </w:r>
      <w:r w:rsidR="00A3324A">
        <w:rPr>
          <w:rFonts w:ascii="Times New Roman" w:hAnsi="Times New Roman" w:cs="Times New Roman"/>
          <w:sz w:val="28"/>
          <w:szCs w:val="28"/>
        </w:rPr>
        <w:t xml:space="preserve"> </w:t>
      </w:r>
      <w:r w:rsidR="00A3324A" w:rsidRPr="00A3324A">
        <w:rPr>
          <w:rFonts w:ascii="Times New Roman" w:hAnsi="Times New Roman" w:cs="Times New Roman"/>
          <w:i/>
          <w:sz w:val="28"/>
          <w:szCs w:val="28"/>
          <w:u w:val="single"/>
        </w:rPr>
        <w:t>(педагогические технологии</w:t>
      </w:r>
      <w:r w:rsidR="00A3324A">
        <w:rPr>
          <w:rFonts w:ascii="Times New Roman" w:hAnsi="Times New Roman" w:cs="Times New Roman"/>
          <w:sz w:val="28"/>
          <w:szCs w:val="28"/>
        </w:rPr>
        <w:t>)</w:t>
      </w:r>
      <w:r w:rsidRPr="00455A24">
        <w:rPr>
          <w:rFonts w:ascii="Times New Roman" w:hAnsi="Times New Roman" w:cs="Times New Roman"/>
          <w:sz w:val="28"/>
          <w:szCs w:val="28"/>
        </w:rPr>
        <w:t>, такие как: обучение в сотрудничестве, проектное обучение, здоровьесберегающее обучение, информационные технологии, технологии интегрированных занятий.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5A24">
        <w:rPr>
          <w:rFonts w:ascii="Times New Roman" w:hAnsi="Times New Roman" w:cs="Times New Roman"/>
          <w:i/>
          <w:sz w:val="28"/>
          <w:szCs w:val="28"/>
        </w:rPr>
        <w:t xml:space="preserve">1. Технология обучения в сотрудничестве. 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Обучение детей хореографии в сотрудничестве создает условия для позитивного взаимодействия между ними в процессе достижения общей цели. Технология обучения в сотрудничестве базируется на применении методов индивидуально-групповой и командно-игровой работы.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5A24">
        <w:rPr>
          <w:rFonts w:ascii="Times New Roman" w:hAnsi="Times New Roman" w:cs="Times New Roman"/>
          <w:i/>
          <w:sz w:val="28"/>
          <w:szCs w:val="28"/>
        </w:rPr>
        <w:t>Плюсы в использовании технологии сотрудничества: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1. При работе в группах дети выясняют друг у друга все, что им не ясно. Если им все равно, что-то непонятно, то они не боятся все вместе обратиться за помощью к педагогу.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2. Каждый ребенок понимает, что успех группы зависит от умения применять полученные навыки в конкретных заданиях.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3. У детей происходит устойчивое формирование своего мнения, своего видения гимнастического движения или танцевальной композиции.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 xml:space="preserve"> 4. Работая в сотрудничестве, дети развивают свои коммуникативные навыки.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Обучение в сотрудничестве формируету детей самостоятельность, индивидуальные возможности, толерантность, креативность, чувство товарищества.</w:t>
      </w:r>
    </w:p>
    <w:p w:rsidR="00455A24" w:rsidRPr="00455A24" w:rsidRDefault="00954B66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="00455A24" w:rsidRPr="00455A24">
        <w:rPr>
          <w:rFonts w:ascii="Times New Roman" w:hAnsi="Times New Roman" w:cs="Times New Roman"/>
          <w:i/>
          <w:sz w:val="28"/>
          <w:szCs w:val="28"/>
        </w:rPr>
        <w:t>. Технология проектного обучения.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Использование метода проектов в обучении хореографическим дисциплинам – средство, способное обеспечить высокую эффективность эстетического воспитания, ведь главная особенность проектной деятельности – осуществление ее в пространстве возможностей, где какие-либо готовые решения изначально не определены и требуется поиск, а это пробуждает фантазию, познавательную и творческую активность занимающихся, повышает самостоятельность мышления.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Виды проектов, использующие на занятиях: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проекты конструктивно-практического характера, например, трансформация игр в гимнастике, создание танцевального этюда на основе игры, их разбор и семантическое описание;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сценарные проекты, предполагающие разработку сценария какого-либо мероприятия, например, «Недели национального хореографического искусства»;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проекты по созданию композиционного плана, подбору музыкального материала, подготовке материала для создания хореографической постановки.</w:t>
      </w:r>
    </w:p>
    <w:p w:rsidR="00455A24" w:rsidRPr="00455A24" w:rsidRDefault="00954B66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3</w:t>
      </w:r>
      <w:r w:rsidR="00455A24" w:rsidRPr="00455A24">
        <w:rPr>
          <w:rFonts w:ascii="Times New Roman" w:hAnsi="Times New Roman" w:cs="Times New Roman"/>
          <w:i/>
          <w:sz w:val="28"/>
          <w:szCs w:val="28"/>
        </w:rPr>
        <w:t>. Технология здоровьесберегающего обучения.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Неблагоприятная экологическая обстановка, стрессы, социальные потрясения, малоподвижный образ жизни, длительное пребывание за компьютером и телевизором, некомпетентность родителей в вопросах сохранения здоровья детей, увеличение учебной нагрузки в школе, падение уровня жизни приводят к ослаблению детского организма и к дальнейшему ухудшению здоровья, влечет к серьезным функциональным заболеваниям. Поэтому, проблема сохранения и укрепления здоровья детей является как никогда ранее актуальной. На сегодняшний день необходимы специальные меры по сохранению и укреплению здоровья подрастающего поколения, созданию здоровьесберегающих условий обучения.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5A24">
        <w:rPr>
          <w:rFonts w:ascii="Times New Roman" w:hAnsi="Times New Roman" w:cs="Times New Roman"/>
          <w:i/>
          <w:sz w:val="28"/>
          <w:szCs w:val="28"/>
        </w:rPr>
        <w:t>5. Информационные технологии.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Применение компьютерного оснащения позволяет: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обеспечить качественное звучание фонограмм, соответствующих современным техническим требованиям,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создавать базы музыкальных файлов;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менять темп, звук и высотность музыкального произведения;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производить монтаж, компоновку музыкального произведения;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хранить фото- и видеоматериалы хореографического коллектива;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 xml:space="preserve">- эффективно осуществлять поиск и переработку информации для проектной деятельности и т.д. 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5A24">
        <w:rPr>
          <w:rFonts w:ascii="Times New Roman" w:hAnsi="Times New Roman" w:cs="Times New Roman"/>
          <w:i/>
          <w:sz w:val="28"/>
          <w:szCs w:val="28"/>
        </w:rPr>
        <w:t xml:space="preserve">6. Технология интегрированных занятий. 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На интегрированных занятиях по гимнастике происходит синтездвух и более учебных предметов. При подготовке к такому занятию необходимо: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-ознакомление с психолого-дидактическим базисом протекания интеграционных процессов в содержании образования;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-выделение в программе по каждому предмету сходных тем или тем, имеющие общие аспекты;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определение связи между сходными элементами знаний;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изменение последовательности изучения тем, если в этом есть необходимость.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Применение интеграции в процессе преподавательской деятельности на уроках учебная программа становится богаче и насыщеннее по содержанию. Это отражается и в учебном процессе, и в концертном репертуаре коллектива, что способствует достижению высоких творческих результатов.</w:t>
      </w:r>
    </w:p>
    <w:p w:rsidR="00455A24" w:rsidRPr="00455A24" w:rsidRDefault="00455A24" w:rsidP="0045084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455A24">
        <w:rPr>
          <w:color w:val="FF0000"/>
          <w:sz w:val="28"/>
          <w:szCs w:val="28"/>
        </w:rPr>
        <w:tab/>
      </w:r>
      <w:r w:rsidRPr="00455A24">
        <w:rPr>
          <w:color w:val="FF0000"/>
          <w:sz w:val="28"/>
          <w:szCs w:val="28"/>
        </w:rPr>
        <w:tab/>
      </w:r>
      <w:r w:rsidRPr="00455A24">
        <w:rPr>
          <w:sz w:val="28"/>
          <w:szCs w:val="28"/>
        </w:rPr>
        <w:t>В процессе обучения используются нетрадиционные формы учебных занятий. Урок-зачет и урок-соревнование проводятся с целью контроля физической подготовки детей и уровня развития техники гимнастических и акробатических упражнений. Постановочная работа необходима в связи с расширением сценической деятельности коллектива, постоянным участием в конкурсах и фестивалях.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5A24">
        <w:rPr>
          <w:rFonts w:ascii="Times New Roman" w:hAnsi="Times New Roman" w:cs="Times New Roman"/>
          <w:b/>
          <w:i/>
          <w:sz w:val="28"/>
          <w:szCs w:val="28"/>
        </w:rPr>
        <w:t>Методы и приёмы обучения:</w:t>
      </w:r>
    </w:p>
    <w:p w:rsidR="00455A24" w:rsidRPr="00455A24" w:rsidRDefault="00455A24" w:rsidP="00450849">
      <w:pPr>
        <w:pStyle w:val="a5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55A24">
        <w:rPr>
          <w:rFonts w:ascii="Times New Roman" w:hAnsi="Times New Roman"/>
          <w:sz w:val="28"/>
          <w:szCs w:val="28"/>
        </w:rPr>
        <w:lastRenderedPageBreak/>
        <w:t>метод программирования (разделение учебного материала на части, которые осваиваются в строгой последовательности);</w:t>
      </w:r>
    </w:p>
    <w:p w:rsidR="00D74308" w:rsidRDefault="00455A24" w:rsidP="00450849">
      <w:pPr>
        <w:pStyle w:val="a5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74308">
        <w:rPr>
          <w:rFonts w:ascii="Times New Roman" w:hAnsi="Times New Roman"/>
          <w:sz w:val="28"/>
          <w:szCs w:val="28"/>
        </w:rPr>
        <w:t>словесные методы (рассказ, беседа, объяснение, обсуждение, установка, словесное сопровождение выполнения движения</w:t>
      </w:r>
      <w:r w:rsidR="007C1737" w:rsidRPr="00D74308">
        <w:rPr>
          <w:rFonts w:ascii="Times New Roman" w:hAnsi="Times New Roman"/>
          <w:sz w:val="28"/>
          <w:szCs w:val="28"/>
        </w:rPr>
        <w:t>);</w:t>
      </w:r>
    </w:p>
    <w:p w:rsidR="00455A24" w:rsidRPr="00D74308" w:rsidRDefault="00455A24" w:rsidP="00450849">
      <w:pPr>
        <w:pStyle w:val="a5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74308">
        <w:rPr>
          <w:rFonts w:ascii="Times New Roman" w:hAnsi="Times New Roman"/>
          <w:sz w:val="28"/>
          <w:szCs w:val="28"/>
        </w:rPr>
        <w:t>метод показа (исполнение педагогом гимнастического движения, демонстрация фото- и видеоматериалов) создает представление об упражнениях, уточняя отдельные детали техники; помогает сравнить варианты исполнения движений);</w:t>
      </w:r>
    </w:p>
    <w:p w:rsidR="00455A24" w:rsidRPr="00455A24" w:rsidRDefault="00455A24" w:rsidP="00450849">
      <w:pPr>
        <w:pStyle w:val="a5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55A24">
        <w:rPr>
          <w:rFonts w:ascii="Times New Roman" w:hAnsi="Times New Roman"/>
          <w:sz w:val="28"/>
          <w:szCs w:val="28"/>
        </w:rPr>
        <w:t xml:space="preserve">метод от простого к сложному (с каждым годом обучения добавляется сложность к изучению данного </w:t>
      </w:r>
      <w:r w:rsidR="007C1737" w:rsidRPr="00455A24">
        <w:rPr>
          <w:rFonts w:ascii="Times New Roman" w:hAnsi="Times New Roman"/>
          <w:sz w:val="28"/>
          <w:szCs w:val="28"/>
        </w:rPr>
        <w:t>упражнения) направлены</w:t>
      </w:r>
      <w:r w:rsidRPr="00455A24">
        <w:rPr>
          <w:rFonts w:ascii="Times New Roman" w:hAnsi="Times New Roman"/>
          <w:sz w:val="28"/>
          <w:szCs w:val="28"/>
        </w:rPr>
        <w:t xml:space="preserve"> на формирование и совершенствование практических умений и навыков;</w:t>
      </w:r>
    </w:p>
    <w:p w:rsidR="00455A24" w:rsidRPr="00455A24" w:rsidRDefault="00455A24" w:rsidP="00450849">
      <w:pPr>
        <w:pStyle w:val="a5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55A24">
        <w:rPr>
          <w:rFonts w:ascii="Times New Roman" w:hAnsi="Times New Roman"/>
          <w:sz w:val="28"/>
          <w:szCs w:val="28"/>
        </w:rPr>
        <w:t>методы стимулирования и мотивации (детям дается задание на создание своего гимнастической комплекса далее демонстрация его своим сверстникам) помогают активизировать деятельность учащихся, стимулируют их интерес к учению;</w:t>
      </w:r>
    </w:p>
    <w:p w:rsidR="00455A24" w:rsidRPr="00455A24" w:rsidRDefault="00455A24" w:rsidP="00450849">
      <w:pPr>
        <w:pStyle w:val="a5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55A24">
        <w:rPr>
          <w:rFonts w:ascii="Times New Roman" w:hAnsi="Times New Roman"/>
          <w:sz w:val="28"/>
          <w:szCs w:val="28"/>
        </w:rPr>
        <w:t>методы активизации творческой деятельности учащихся (самостоятельные индивидуальные и групповые творческие работы детей, импровизация) ориентируют мышление учащихся на творческую переработку полученных знаний, создают оптимальные условия для проявления творческой индивидуальности учащихся;</w:t>
      </w:r>
    </w:p>
    <w:p w:rsidR="00565505" w:rsidRPr="00035147" w:rsidRDefault="00035147" w:rsidP="0045084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147">
        <w:rPr>
          <w:rFonts w:ascii="Times New Roman" w:hAnsi="Times New Roman" w:cs="Times New Roman"/>
          <w:b/>
          <w:sz w:val="28"/>
          <w:szCs w:val="28"/>
        </w:rPr>
        <w:t>Планируемые результаты реализации программы и способы их проверки:</w:t>
      </w:r>
    </w:p>
    <w:p w:rsidR="00BF195C" w:rsidRPr="000D24D8" w:rsidRDefault="00160636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195C">
        <w:rPr>
          <w:rFonts w:ascii="Times New Roman" w:hAnsi="Times New Roman" w:cs="Times New Roman"/>
          <w:b/>
          <w:i/>
          <w:sz w:val="28"/>
          <w:szCs w:val="28"/>
        </w:rPr>
        <w:t>          </w:t>
      </w:r>
      <w:r w:rsidR="00BF195C" w:rsidRPr="00D01E4F">
        <w:rPr>
          <w:rFonts w:ascii="Times New Roman" w:hAnsi="Times New Roman" w:cs="Times New Roman"/>
          <w:i/>
          <w:sz w:val="28"/>
          <w:szCs w:val="28"/>
        </w:rPr>
        <w:t xml:space="preserve">К концу 1-го </w:t>
      </w:r>
      <w:r w:rsidR="007C1737" w:rsidRPr="00D01E4F">
        <w:rPr>
          <w:rFonts w:ascii="Times New Roman" w:hAnsi="Times New Roman" w:cs="Times New Roman"/>
          <w:i/>
          <w:sz w:val="28"/>
          <w:szCs w:val="28"/>
        </w:rPr>
        <w:t>года обучения,</w:t>
      </w:r>
      <w:r w:rsidR="00BF195C" w:rsidRPr="00D01E4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01E4F" w:rsidRPr="00D01E4F">
        <w:rPr>
          <w:rFonts w:ascii="Times New Roman" w:hAnsi="Times New Roman" w:cs="Times New Roman"/>
          <w:i/>
          <w:sz w:val="28"/>
          <w:szCs w:val="28"/>
        </w:rPr>
        <w:t xml:space="preserve">учащиеся </w:t>
      </w:r>
      <w:r w:rsidR="000D24D8" w:rsidRPr="000D24D8">
        <w:rPr>
          <w:rFonts w:ascii="Times New Roman" w:hAnsi="Times New Roman" w:cs="Times New Roman"/>
          <w:b/>
          <w:i/>
          <w:sz w:val="28"/>
          <w:szCs w:val="28"/>
        </w:rPr>
        <w:t>будут</w:t>
      </w:r>
      <w:r w:rsidR="00BF195C" w:rsidRPr="000D24D8">
        <w:rPr>
          <w:rFonts w:ascii="Times New Roman" w:hAnsi="Times New Roman" w:cs="Times New Roman"/>
          <w:b/>
          <w:i/>
          <w:sz w:val="28"/>
          <w:szCs w:val="28"/>
        </w:rPr>
        <w:t xml:space="preserve"> знать:</w:t>
      </w:r>
    </w:p>
    <w:p w:rsidR="00BF195C" w:rsidRPr="00BF195C" w:rsidRDefault="000D24D8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правила техники безопасности;</w:t>
      </w:r>
    </w:p>
    <w:p w:rsidR="00BF195C" w:rsidRPr="00BF195C" w:rsidRDefault="000D24D8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4308">
        <w:rPr>
          <w:rFonts w:ascii="Times New Roman" w:hAnsi="Times New Roman" w:cs="Times New Roman"/>
          <w:sz w:val="28"/>
          <w:szCs w:val="28"/>
        </w:rPr>
        <w:t>терминологию, классификацию, виды танцевальных</w:t>
      </w:r>
      <w:r w:rsidR="00C96953">
        <w:rPr>
          <w:rFonts w:ascii="Times New Roman" w:hAnsi="Times New Roman" w:cs="Times New Roman"/>
          <w:sz w:val="28"/>
          <w:szCs w:val="28"/>
        </w:rPr>
        <w:t xml:space="preserve"> </w:t>
      </w:r>
      <w:r w:rsidR="007C1737">
        <w:rPr>
          <w:rFonts w:ascii="Times New Roman" w:hAnsi="Times New Roman" w:cs="Times New Roman"/>
          <w:sz w:val="28"/>
          <w:szCs w:val="28"/>
        </w:rPr>
        <w:t>индустрий;</w:t>
      </w:r>
    </w:p>
    <w:p w:rsidR="00BF195C" w:rsidRP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 xml:space="preserve">название изученных движений и элементов, манеру исполнения </w:t>
      </w:r>
      <w:r w:rsidR="00C96953">
        <w:rPr>
          <w:rFonts w:ascii="Times New Roman" w:hAnsi="Times New Roman" w:cs="Times New Roman"/>
          <w:sz w:val="28"/>
          <w:szCs w:val="28"/>
        </w:rPr>
        <w:t>народной и современной</w:t>
      </w:r>
      <w:r w:rsidR="00BF195C" w:rsidRPr="00BF195C">
        <w:rPr>
          <w:rFonts w:ascii="Times New Roman" w:hAnsi="Times New Roman" w:cs="Times New Roman"/>
          <w:sz w:val="28"/>
          <w:szCs w:val="28"/>
        </w:rPr>
        <w:t xml:space="preserve"> хореографии;</w:t>
      </w:r>
    </w:p>
    <w:p w:rsidR="00BF195C" w:rsidRP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традиционное построение занятия;</w:t>
      </w:r>
    </w:p>
    <w:p w:rsidR="00BF195C" w:rsidRP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основы правильного дыхания;</w:t>
      </w:r>
    </w:p>
    <w:p w:rsidR="00C96953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точки зала</w:t>
      </w:r>
      <w:r w:rsidR="00C96953">
        <w:rPr>
          <w:rFonts w:ascii="Times New Roman" w:hAnsi="Times New Roman" w:cs="Times New Roman"/>
          <w:sz w:val="28"/>
          <w:szCs w:val="28"/>
        </w:rPr>
        <w:t>,</w:t>
      </w:r>
    </w:p>
    <w:p w:rsidR="00BF195C" w:rsidRPr="00BF195C" w:rsidRDefault="00C96953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правильность построения рисунков в танце</w:t>
      </w:r>
      <w:r w:rsidR="00BF195C" w:rsidRPr="00BF195C">
        <w:rPr>
          <w:rFonts w:ascii="Times New Roman" w:hAnsi="Times New Roman" w:cs="Times New Roman"/>
          <w:sz w:val="28"/>
          <w:szCs w:val="28"/>
        </w:rPr>
        <w:t>;</w:t>
      </w:r>
    </w:p>
    <w:p w:rsidR="00BF195C" w:rsidRPr="000D24D8" w:rsidRDefault="000D24D8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24D8">
        <w:rPr>
          <w:rFonts w:ascii="Times New Roman" w:hAnsi="Times New Roman" w:cs="Times New Roman"/>
          <w:b/>
          <w:i/>
          <w:sz w:val="28"/>
          <w:szCs w:val="28"/>
        </w:rPr>
        <w:t xml:space="preserve">будут </w:t>
      </w:r>
      <w:r w:rsidR="00BF195C" w:rsidRPr="000D24D8">
        <w:rPr>
          <w:rFonts w:ascii="Times New Roman" w:hAnsi="Times New Roman" w:cs="Times New Roman"/>
          <w:b/>
          <w:i/>
          <w:sz w:val="28"/>
          <w:szCs w:val="28"/>
        </w:rPr>
        <w:t>уметь:</w:t>
      </w:r>
    </w:p>
    <w:p w:rsidR="00BF195C" w:rsidRDefault="000D24D8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6953">
        <w:rPr>
          <w:rFonts w:ascii="Times New Roman" w:hAnsi="Times New Roman" w:cs="Times New Roman"/>
          <w:sz w:val="28"/>
          <w:szCs w:val="28"/>
        </w:rPr>
        <w:t>проявлять</w:t>
      </w:r>
      <w:r w:rsidR="00BF195C" w:rsidRPr="00BF195C">
        <w:rPr>
          <w:rFonts w:ascii="Times New Roman" w:hAnsi="Times New Roman" w:cs="Times New Roman"/>
          <w:sz w:val="28"/>
          <w:szCs w:val="28"/>
        </w:rPr>
        <w:t xml:space="preserve"> свою фантазию;</w:t>
      </w:r>
    </w:p>
    <w:p w:rsidR="00C96953" w:rsidRDefault="00C96953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установку на здоровый образ жизни;</w:t>
      </w:r>
    </w:p>
    <w:p w:rsidR="00C96953" w:rsidRPr="00BF195C" w:rsidRDefault="00C96953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работать на результат;</w:t>
      </w:r>
    </w:p>
    <w:p w:rsidR="00BF195C" w:rsidRDefault="000D24D8" w:rsidP="00450849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6953">
        <w:rPr>
          <w:rFonts w:ascii="Times New Roman" w:hAnsi="Times New Roman" w:cs="Times New Roman"/>
          <w:sz w:val="28"/>
          <w:szCs w:val="28"/>
        </w:rPr>
        <w:t xml:space="preserve">с легкостью </w:t>
      </w:r>
      <w:r w:rsidR="00BF195C" w:rsidRPr="00BF195C">
        <w:rPr>
          <w:rFonts w:ascii="Times New Roman" w:hAnsi="Times New Roman" w:cs="Times New Roman"/>
          <w:sz w:val="28"/>
          <w:szCs w:val="28"/>
        </w:rPr>
        <w:t>определять размер незнакомого музыкального произведения и передавать хлопками его ритмический рисунок;</w:t>
      </w:r>
    </w:p>
    <w:p w:rsidR="00C96953" w:rsidRPr="00BF195C" w:rsidRDefault="00C96953" w:rsidP="00450849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работать над ошибками;</w:t>
      </w:r>
    </w:p>
    <w:p w:rsidR="00BF195C" w:rsidRP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выражать собственные эмоции через музыку;</w:t>
      </w:r>
    </w:p>
    <w:p w:rsidR="00BF195C" w:rsidRP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чувствовать образ, настроение и передаваемый характер;</w:t>
      </w:r>
    </w:p>
    <w:p w:rsidR="00BF195C" w:rsidRP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индивидуально и коллективно работать;</w:t>
      </w:r>
    </w:p>
    <w:p w:rsidR="00BF195C" w:rsidRP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практически показать и исполнить освоенный хореографический материал;</w:t>
      </w:r>
    </w:p>
    <w:p w:rsidR="00C96953" w:rsidRPr="00C96953" w:rsidRDefault="00BF195C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01E4F">
        <w:rPr>
          <w:rFonts w:ascii="Times New Roman" w:hAnsi="Times New Roman" w:cs="Times New Roman"/>
          <w:i/>
          <w:sz w:val="28"/>
          <w:szCs w:val="28"/>
        </w:rPr>
        <w:t xml:space="preserve">К концу 2-го </w:t>
      </w:r>
      <w:r w:rsidR="007C1737" w:rsidRPr="00D01E4F">
        <w:rPr>
          <w:rFonts w:ascii="Times New Roman" w:hAnsi="Times New Roman" w:cs="Times New Roman"/>
          <w:i/>
          <w:sz w:val="28"/>
          <w:szCs w:val="28"/>
        </w:rPr>
        <w:t>года обучения,</w:t>
      </w:r>
      <w:r w:rsidRPr="00D01E4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01E4F" w:rsidRPr="00D01E4F">
        <w:rPr>
          <w:rFonts w:ascii="Times New Roman" w:hAnsi="Times New Roman" w:cs="Times New Roman"/>
          <w:i/>
          <w:sz w:val="28"/>
          <w:szCs w:val="28"/>
        </w:rPr>
        <w:t>учащиеся</w:t>
      </w:r>
      <w:r w:rsidR="00A3324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D24D8" w:rsidRPr="000D24D8">
        <w:rPr>
          <w:rFonts w:ascii="Times New Roman" w:hAnsi="Times New Roman" w:cs="Times New Roman"/>
          <w:b/>
          <w:i/>
          <w:sz w:val="28"/>
          <w:szCs w:val="28"/>
        </w:rPr>
        <w:t>будут</w:t>
      </w:r>
      <w:r w:rsidRPr="000D24D8">
        <w:rPr>
          <w:rFonts w:ascii="Times New Roman" w:hAnsi="Times New Roman" w:cs="Times New Roman"/>
          <w:b/>
          <w:i/>
          <w:sz w:val="28"/>
          <w:szCs w:val="28"/>
        </w:rPr>
        <w:t xml:space="preserve"> знать:</w:t>
      </w:r>
    </w:p>
    <w:p w:rsidR="00BF195C" w:rsidRP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что есть внешнее и внутреннее представление объекта;</w:t>
      </w:r>
    </w:p>
    <w:p w:rsidR="00BF195C" w:rsidRP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о нормах поведения на сцене и в зрительном зале;</w:t>
      </w:r>
    </w:p>
    <w:p w:rsidR="00BF195C" w:rsidRP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основы работы над хореографической композицией;</w:t>
      </w:r>
    </w:p>
    <w:p w:rsidR="00BF195C" w:rsidRP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что любое танцевальное движение используется в строгом соответствии с темпом, ритмом и характером музыки;</w:t>
      </w:r>
    </w:p>
    <w:p w:rsidR="00191B85" w:rsidRPr="00191B85" w:rsidRDefault="000D24D8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24D8">
        <w:rPr>
          <w:rFonts w:ascii="Times New Roman" w:hAnsi="Times New Roman" w:cs="Times New Roman"/>
          <w:b/>
          <w:i/>
          <w:sz w:val="28"/>
          <w:szCs w:val="28"/>
        </w:rPr>
        <w:t xml:space="preserve">будут </w:t>
      </w:r>
      <w:r w:rsidR="00BF195C" w:rsidRPr="000D24D8">
        <w:rPr>
          <w:rFonts w:ascii="Times New Roman" w:hAnsi="Times New Roman" w:cs="Times New Roman"/>
          <w:b/>
          <w:i/>
          <w:sz w:val="28"/>
          <w:szCs w:val="28"/>
        </w:rPr>
        <w:t>уметь:</w:t>
      </w:r>
    </w:p>
    <w:p w:rsidR="00BF195C" w:rsidRDefault="000D24D8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B85">
        <w:rPr>
          <w:rFonts w:ascii="Times New Roman" w:hAnsi="Times New Roman" w:cs="Times New Roman"/>
          <w:sz w:val="28"/>
          <w:szCs w:val="28"/>
        </w:rPr>
        <w:t>держать осанку при различных положениях, ходьбе и беге;</w:t>
      </w:r>
    </w:p>
    <w:p w:rsidR="00191B85" w:rsidRDefault="00191B85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составлять комплексы упражнений для развития гибкости тела;</w:t>
      </w:r>
    </w:p>
    <w:p w:rsidR="00191B85" w:rsidRDefault="00191B85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описывать технику изученных упражнений;</w:t>
      </w:r>
    </w:p>
    <w:p w:rsidR="00191B85" w:rsidRPr="00BF195C" w:rsidRDefault="00191B85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находить ошибки и исправлять их;</w:t>
      </w:r>
    </w:p>
    <w:p w:rsidR="00BF195C" w:rsidRP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анализировать работу свою и товарищей;</w:t>
      </w:r>
    </w:p>
    <w:p w:rsidR="00BF195C" w:rsidRP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создавать художественные образы;</w:t>
      </w:r>
    </w:p>
    <w:p w:rsid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ощущать себя в сценическом пространстве.</w:t>
      </w:r>
    </w:p>
    <w:p w:rsidR="00191B85" w:rsidRPr="00C96953" w:rsidRDefault="00191B85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01E4F">
        <w:rPr>
          <w:rFonts w:ascii="Times New Roman" w:hAnsi="Times New Roman" w:cs="Times New Roman"/>
          <w:i/>
          <w:sz w:val="28"/>
          <w:szCs w:val="28"/>
        </w:rPr>
        <w:t xml:space="preserve">К концу </w:t>
      </w:r>
      <w:r>
        <w:rPr>
          <w:rFonts w:ascii="Times New Roman" w:hAnsi="Times New Roman" w:cs="Times New Roman"/>
          <w:i/>
          <w:sz w:val="28"/>
          <w:szCs w:val="28"/>
        </w:rPr>
        <w:t>3</w:t>
      </w:r>
      <w:r w:rsidRPr="00D01E4F">
        <w:rPr>
          <w:rFonts w:ascii="Times New Roman" w:hAnsi="Times New Roman" w:cs="Times New Roman"/>
          <w:i/>
          <w:sz w:val="28"/>
          <w:szCs w:val="28"/>
        </w:rPr>
        <w:t xml:space="preserve">-го </w:t>
      </w:r>
      <w:r w:rsidR="007C1737" w:rsidRPr="00D01E4F">
        <w:rPr>
          <w:rFonts w:ascii="Times New Roman" w:hAnsi="Times New Roman" w:cs="Times New Roman"/>
          <w:i/>
          <w:sz w:val="28"/>
          <w:szCs w:val="28"/>
        </w:rPr>
        <w:t>года обучения,</w:t>
      </w:r>
      <w:r w:rsidRPr="00D01E4F">
        <w:rPr>
          <w:rFonts w:ascii="Times New Roman" w:hAnsi="Times New Roman" w:cs="Times New Roman"/>
          <w:i/>
          <w:sz w:val="28"/>
          <w:szCs w:val="28"/>
        </w:rPr>
        <w:t xml:space="preserve"> учащиеся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D24D8">
        <w:rPr>
          <w:rFonts w:ascii="Times New Roman" w:hAnsi="Times New Roman" w:cs="Times New Roman"/>
          <w:b/>
          <w:i/>
          <w:sz w:val="28"/>
          <w:szCs w:val="28"/>
        </w:rPr>
        <w:t>будут знать:</w:t>
      </w:r>
    </w:p>
    <w:p w:rsidR="00191B85" w:rsidRPr="00BF195C" w:rsidRDefault="00191B85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195C">
        <w:rPr>
          <w:rFonts w:ascii="Times New Roman" w:hAnsi="Times New Roman" w:cs="Times New Roman"/>
          <w:sz w:val="28"/>
          <w:szCs w:val="28"/>
        </w:rPr>
        <w:t>что есть внешнее и внутреннее представление объекта;</w:t>
      </w:r>
    </w:p>
    <w:p w:rsidR="00191B85" w:rsidRPr="00BF195C" w:rsidRDefault="00191B85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195C">
        <w:rPr>
          <w:rFonts w:ascii="Times New Roman" w:hAnsi="Times New Roman" w:cs="Times New Roman"/>
          <w:sz w:val="28"/>
          <w:szCs w:val="28"/>
        </w:rPr>
        <w:t>о нормах поведения на сцене и в зрительном зале;</w:t>
      </w:r>
    </w:p>
    <w:p w:rsidR="00191B85" w:rsidRPr="00BF195C" w:rsidRDefault="00191B85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принципы </w:t>
      </w:r>
      <w:r w:rsidRPr="00BF195C">
        <w:rPr>
          <w:rFonts w:ascii="Times New Roman" w:hAnsi="Times New Roman" w:cs="Times New Roman"/>
          <w:sz w:val="28"/>
          <w:szCs w:val="28"/>
        </w:rPr>
        <w:t>работы над хореографической композицией;</w:t>
      </w:r>
    </w:p>
    <w:p w:rsidR="00191B85" w:rsidRPr="00BF195C" w:rsidRDefault="00191B85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195C">
        <w:rPr>
          <w:rFonts w:ascii="Times New Roman" w:hAnsi="Times New Roman" w:cs="Times New Roman"/>
          <w:sz w:val="28"/>
          <w:szCs w:val="28"/>
        </w:rPr>
        <w:t>что любое танцевальное движение используется в строгом соответствии с темпом, ритмом и характером музыки;</w:t>
      </w:r>
    </w:p>
    <w:p w:rsidR="00191B85" w:rsidRPr="00191B85" w:rsidRDefault="00191B85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24D8">
        <w:rPr>
          <w:rFonts w:ascii="Times New Roman" w:hAnsi="Times New Roman" w:cs="Times New Roman"/>
          <w:b/>
          <w:i/>
          <w:sz w:val="28"/>
          <w:szCs w:val="28"/>
        </w:rPr>
        <w:t>будут уметь:</w:t>
      </w:r>
    </w:p>
    <w:p w:rsidR="00191B85" w:rsidRDefault="00191B85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составлять программу выступления;</w:t>
      </w:r>
    </w:p>
    <w:p w:rsidR="00191B85" w:rsidRDefault="00191B85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без серьезных ошибок танцевальные композиции;</w:t>
      </w:r>
    </w:p>
    <w:p w:rsidR="00191B85" w:rsidRDefault="00191B85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описывать технику изученных упражнений;</w:t>
      </w:r>
    </w:p>
    <w:p w:rsidR="00191B85" w:rsidRPr="00BF195C" w:rsidRDefault="00191B85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находить ошибки и исправлять их;</w:t>
      </w:r>
    </w:p>
    <w:p w:rsidR="00191B85" w:rsidRPr="00BF195C" w:rsidRDefault="00191B85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195C">
        <w:rPr>
          <w:rFonts w:ascii="Times New Roman" w:hAnsi="Times New Roman" w:cs="Times New Roman"/>
          <w:sz w:val="28"/>
          <w:szCs w:val="28"/>
        </w:rPr>
        <w:t>анализировать работу свою и товарищей;</w:t>
      </w:r>
    </w:p>
    <w:p w:rsidR="00191B85" w:rsidRPr="00BF195C" w:rsidRDefault="00191B85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195C">
        <w:rPr>
          <w:rFonts w:ascii="Times New Roman" w:hAnsi="Times New Roman" w:cs="Times New Roman"/>
          <w:sz w:val="28"/>
          <w:szCs w:val="28"/>
        </w:rPr>
        <w:t>создавать художественные образы;</w:t>
      </w:r>
    </w:p>
    <w:p w:rsidR="00191B85" w:rsidRDefault="00191B85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195C">
        <w:rPr>
          <w:rFonts w:ascii="Times New Roman" w:hAnsi="Times New Roman" w:cs="Times New Roman"/>
          <w:sz w:val="28"/>
          <w:szCs w:val="28"/>
        </w:rPr>
        <w:t>ощущать себя в сценическом пространстве.</w:t>
      </w:r>
    </w:p>
    <w:p w:rsidR="00191B85" w:rsidRPr="00BF195C" w:rsidRDefault="00191B85" w:rsidP="00035147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правила дыхания, технику безопасности, и контрол</w:t>
      </w:r>
      <w:r w:rsidR="00FE40A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ровать величину нагрузки.</w:t>
      </w:r>
    </w:p>
    <w:p w:rsidR="00BF195C" w:rsidRPr="00BF195C" w:rsidRDefault="00BF195C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53">
        <w:rPr>
          <w:rFonts w:ascii="Times New Roman" w:hAnsi="Times New Roman" w:cs="Times New Roman"/>
          <w:i/>
          <w:sz w:val="28"/>
          <w:szCs w:val="28"/>
          <w:u w:val="single"/>
        </w:rPr>
        <w:t>Учащиеся, прошедшие все этапы обучения</w:t>
      </w:r>
      <w:r w:rsidRPr="00BF195C">
        <w:rPr>
          <w:rFonts w:ascii="Times New Roman" w:hAnsi="Times New Roman" w:cs="Times New Roman"/>
          <w:sz w:val="28"/>
          <w:szCs w:val="28"/>
        </w:rPr>
        <w:t xml:space="preserve"> по данной программе, </w:t>
      </w:r>
      <w:r w:rsidR="00122253">
        <w:rPr>
          <w:rFonts w:ascii="Times New Roman" w:hAnsi="Times New Roman" w:cs="Times New Roman"/>
          <w:sz w:val="28"/>
          <w:szCs w:val="28"/>
        </w:rPr>
        <w:t>получат</w:t>
      </w:r>
      <w:r w:rsidRPr="00BF195C">
        <w:rPr>
          <w:rFonts w:ascii="Times New Roman" w:hAnsi="Times New Roman" w:cs="Times New Roman"/>
          <w:sz w:val="28"/>
          <w:szCs w:val="28"/>
        </w:rPr>
        <w:t xml:space="preserve"> </w:t>
      </w:r>
      <w:r w:rsidR="00FE40AE">
        <w:rPr>
          <w:rFonts w:ascii="Times New Roman" w:hAnsi="Times New Roman" w:cs="Times New Roman"/>
          <w:sz w:val="28"/>
          <w:szCs w:val="28"/>
        </w:rPr>
        <w:t>более обширные</w:t>
      </w:r>
      <w:r w:rsidRPr="00BF195C">
        <w:rPr>
          <w:rFonts w:ascii="Times New Roman" w:hAnsi="Times New Roman" w:cs="Times New Roman"/>
          <w:sz w:val="28"/>
          <w:szCs w:val="28"/>
        </w:rPr>
        <w:t xml:space="preserve"> сведения о хореографическом искусстве, теоретические знания и практические навыки:</w:t>
      </w:r>
    </w:p>
    <w:p w:rsidR="00BF195C" w:rsidRDefault="00BF195C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95C">
        <w:rPr>
          <w:rFonts w:ascii="Times New Roman" w:hAnsi="Times New Roman" w:cs="Times New Roman"/>
          <w:sz w:val="28"/>
          <w:szCs w:val="28"/>
        </w:rPr>
        <w:t>- пользования хореографическими понятиями и терминами: «этюд», «образ», «пауза» и т.д.;</w:t>
      </w:r>
    </w:p>
    <w:p w:rsidR="00254CC2" w:rsidRPr="00BF195C" w:rsidRDefault="00254CC2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традиций народной хореографии;</w:t>
      </w:r>
    </w:p>
    <w:p w:rsidR="00BF195C" w:rsidRPr="00BF195C" w:rsidRDefault="00BF195C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95C">
        <w:rPr>
          <w:rFonts w:ascii="Times New Roman" w:hAnsi="Times New Roman" w:cs="Times New Roman"/>
          <w:sz w:val="28"/>
          <w:szCs w:val="28"/>
        </w:rPr>
        <w:t>- использования необходимых хореографических навыков: свободно взаимодействовать с партнером и зрителем, действовать в предлагаемых обстоятельствах и условиях, импровизировать, сосредотачивать внимание, «включать» эмоциональную и мышечную память;</w:t>
      </w:r>
    </w:p>
    <w:p w:rsidR="00254CC2" w:rsidRDefault="00BF195C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95C">
        <w:rPr>
          <w:rFonts w:ascii="Times New Roman" w:hAnsi="Times New Roman" w:cs="Times New Roman"/>
          <w:sz w:val="28"/>
          <w:szCs w:val="28"/>
        </w:rPr>
        <w:t>- владения необходимыми навыками пластической выразительности и сценического движения;</w:t>
      </w:r>
    </w:p>
    <w:p w:rsidR="00783C6B" w:rsidRPr="000D24D8" w:rsidRDefault="00A3324A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каждого года обучения проводится контрольное занятие (зачет), где воспитанники демонстрируют </w:t>
      </w:r>
      <w:r w:rsidR="007C1737">
        <w:rPr>
          <w:rFonts w:ascii="Times New Roman" w:hAnsi="Times New Roman" w:cs="Times New Roman"/>
          <w:sz w:val="28"/>
          <w:szCs w:val="28"/>
        </w:rPr>
        <w:t>навыки,</w:t>
      </w:r>
      <w:r>
        <w:rPr>
          <w:rFonts w:ascii="Times New Roman" w:hAnsi="Times New Roman" w:cs="Times New Roman"/>
          <w:sz w:val="28"/>
          <w:szCs w:val="28"/>
        </w:rPr>
        <w:t xml:space="preserve"> приобретенные в течении всего года обучения.</w:t>
      </w:r>
      <w:r w:rsidR="00783C6B" w:rsidRPr="002D7322">
        <w:rPr>
          <w:rFonts w:ascii="Times New Roman" w:hAnsi="Times New Roman" w:cs="Times New Roman"/>
          <w:sz w:val="28"/>
          <w:szCs w:val="28"/>
        </w:rPr>
        <w:t> </w:t>
      </w:r>
    </w:p>
    <w:p w:rsidR="00D01E4F" w:rsidRDefault="00783C6B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lastRenderedPageBreak/>
        <w:t>          </w:t>
      </w:r>
      <w:r w:rsidRPr="00160636">
        <w:rPr>
          <w:rFonts w:ascii="Times New Roman" w:hAnsi="Times New Roman" w:cs="Times New Roman"/>
          <w:b/>
          <w:i/>
          <w:sz w:val="28"/>
          <w:szCs w:val="28"/>
        </w:rPr>
        <w:t>Критерии оценки</w:t>
      </w:r>
      <w:r w:rsidRPr="002D7322">
        <w:rPr>
          <w:rFonts w:ascii="Times New Roman" w:hAnsi="Times New Roman" w:cs="Times New Roman"/>
          <w:sz w:val="28"/>
          <w:szCs w:val="28"/>
        </w:rPr>
        <w:t>: техника исполнения, музыкальность, терминология хореографических движений, исполнительс</w:t>
      </w:r>
      <w:r w:rsidR="00D01E4F">
        <w:rPr>
          <w:rFonts w:ascii="Times New Roman" w:hAnsi="Times New Roman" w:cs="Times New Roman"/>
          <w:sz w:val="28"/>
          <w:szCs w:val="28"/>
        </w:rPr>
        <w:t>кое мастерство.</w:t>
      </w:r>
      <w:r w:rsidR="00A332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24A" w:rsidRPr="00A3324A" w:rsidRDefault="00A3324A" w:rsidP="00450849">
      <w:pPr>
        <w:widowControl w:val="0"/>
        <w:shd w:val="clear" w:color="auto" w:fill="FFFFFF"/>
        <w:spacing w:after="0" w:line="240" w:lineRule="auto"/>
        <w:ind w:right="60"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kern w:val="1"/>
          <w:sz w:val="28"/>
          <w:szCs w:val="28"/>
        </w:rPr>
        <w:t xml:space="preserve">«5» </w:t>
      </w:r>
      <w:r w:rsidR="007C1737">
        <w:rPr>
          <w:rFonts w:ascii="Times New Roman" w:eastAsia="Calibri" w:hAnsi="Times New Roman" w:cs="Times New Roman"/>
          <w:kern w:val="1"/>
          <w:sz w:val="28"/>
          <w:szCs w:val="28"/>
        </w:rPr>
        <w:t xml:space="preserve">баллов </w:t>
      </w:r>
      <w:r w:rsidRPr="00A3324A">
        <w:rPr>
          <w:rFonts w:ascii="Times New Roman" w:eastAsia="Calibri" w:hAnsi="Times New Roman" w:cs="Times New Roman"/>
          <w:kern w:val="1"/>
          <w:sz w:val="28"/>
          <w:szCs w:val="28"/>
        </w:rPr>
        <w:t xml:space="preserve">(отлично): 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61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безошибочное исполнение хореографической композиции, гимнастического комплекса;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634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- музыкальность, эмоциональность и техничность исполнения; 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полнота и целостная система творческих знаний;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свободное владение своим телом, легкость исполнения.</w:t>
      </w:r>
    </w:p>
    <w:p w:rsidR="00A3324A" w:rsidRPr="00A3324A" w:rsidRDefault="00A3324A" w:rsidP="00450849">
      <w:pPr>
        <w:widowControl w:val="0"/>
        <w:shd w:val="clear" w:color="auto" w:fill="FFFFFF"/>
        <w:spacing w:after="0" w:line="240" w:lineRule="auto"/>
        <w:ind w:right="60"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kern w:val="1"/>
          <w:sz w:val="28"/>
          <w:szCs w:val="28"/>
        </w:rPr>
        <w:t xml:space="preserve"> «4» </w:t>
      </w:r>
      <w:r w:rsidR="007C1737">
        <w:rPr>
          <w:rFonts w:ascii="Times New Roman" w:eastAsia="Calibri" w:hAnsi="Times New Roman" w:cs="Times New Roman"/>
          <w:kern w:val="1"/>
          <w:sz w:val="28"/>
          <w:szCs w:val="28"/>
        </w:rPr>
        <w:t xml:space="preserve">балла </w:t>
      </w:r>
      <w:r w:rsidRPr="00A3324A">
        <w:rPr>
          <w:rFonts w:ascii="Times New Roman" w:eastAsia="Calibri" w:hAnsi="Times New Roman" w:cs="Times New Roman"/>
          <w:kern w:val="1"/>
          <w:sz w:val="28"/>
          <w:szCs w:val="28"/>
        </w:rPr>
        <w:t>(хорошо):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615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небольшие неточности в исполнении хореографической композиции, погрешности в выполнении гимнастического комплекса;</w:t>
      </w:r>
    </w:p>
    <w:p w:rsidR="00A3324A" w:rsidRPr="00A3324A" w:rsidRDefault="00A3324A" w:rsidP="0045084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музыкальность и хорошая техничность исполнения;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625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 достаточно полные знания в теории гимнастики;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поддержание хорошей танцевальной формы;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- хорошее </w:t>
      </w:r>
      <w:r w:rsidR="007C1737"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владение своим</w:t>
      </w: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 телом.</w:t>
      </w:r>
    </w:p>
    <w:p w:rsidR="00A3324A" w:rsidRPr="00A3324A" w:rsidRDefault="00A3324A" w:rsidP="0045084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kern w:val="1"/>
          <w:sz w:val="28"/>
          <w:szCs w:val="28"/>
        </w:rPr>
        <w:t xml:space="preserve"> «3»</w:t>
      </w:r>
      <w:r w:rsidR="007C1737">
        <w:rPr>
          <w:rFonts w:ascii="Times New Roman" w:eastAsia="Calibri" w:hAnsi="Times New Roman" w:cs="Times New Roman"/>
          <w:kern w:val="1"/>
          <w:sz w:val="28"/>
          <w:szCs w:val="28"/>
        </w:rPr>
        <w:t xml:space="preserve"> балла</w:t>
      </w:r>
      <w:r w:rsidRPr="00A3324A">
        <w:rPr>
          <w:rFonts w:ascii="Times New Roman" w:eastAsia="Calibri" w:hAnsi="Times New Roman" w:cs="Times New Roman"/>
          <w:kern w:val="1"/>
          <w:sz w:val="28"/>
          <w:szCs w:val="28"/>
        </w:rPr>
        <w:t xml:space="preserve"> (удовлетворительно):</w:t>
      </w:r>
    </w:p>
    <w:p w:rsidR="00A3324A" w:rsidRPr="00A3324A" w:rsidRDefault="00A3324A" w:rsidP="0045084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- невыразительное исполнение хореографической композиции, гимнастического </w:t>
      </w:r>
      <w:r w:rsidR="007C1737"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комплекса с</w:t>
      </w: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 техническими погрешностями;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41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недоученную танцевальную лексику, сбивчивое исполнение;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41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недостаточно эмоциональное исполнение;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плохое владение своим телом.</w:t>
      </w:r>
    </w:p>
    <w:p w:rsidR="00A3324A" w:rsidRPr="00A3324A" w:rsidRDefault="00A3324A" w:rsidP="00450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324A">
        <w:rPr>
          <w:rFonts w:ascii="Times New Roman" w:eastAsia="Calibri" w:hAnsi="Times New Roman" w:cs="Times New Roman"/>
          <w:sz w:val="28"/>
          <w:szCs w:val="28"/>
        </w:rPr>
        <w:tab/>
        <w:t xml:space="preserve">Данная система может быть дополнена «+» и «–», с целью более конкретного оценивания учащихся. </w:t>
      </w:r>
    </w:p>
    <w:p w:rsidR="00035147" w:rsidRPr="00035147" w:rsidRDefault="00035147" w:rsidP="0003514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147">
        <w:rPr>
          <w:rFonts w:ascii="Times New Roman" w:hAnsi="Times New Roman" w:cs="Times New Roman"/>
          <w:b/>
          <w:sz w:val="28"/>
          <w:szCs w:val="28"/>
        </w:rPr>
        <w:t>Формы подведения итогов реализации программы:</w:t>
      </w:r>
    </w:p>
    <w:p w:rsidR="00035147" w:rsidRPr="00035147" w:rsidRDefault="00035147" w:rsidP="000351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147">
        <w:rPr>
          <w:rFonts w:ascii="Times New Roman" w:hAnsi="Times New Roman" w:cs="Times New Roman"/>
          <w:sz w:val="28"/>
          <w:szCs w:val="28"/>
        </w:rPr>
        <w:tab/>
        <w:t>Для полноценной реализации данной программы используются разные виды контроля:</w:t>
      </w:r>
    </w:p>
    <w:p w:rsidR="00035147" w:rsidRPr="00035147" w:rsidRDefault="00035147" w:rsidP="00035147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5147">
        <w:rPr>
          <w:rFonts w:ascii="Times New Roman" w:hAnsi="Times New Roman" w:cs="Times New Roman"/>
          <w:sz w:val="28"/>
          <w:szCs w:val="28"/>
        </w:rPr>
        <w:t>промежуточная аттестация – Открытое занятие;</w:t>
      </w:r>
    </w:p>
    <w:p w:rsidR="00035147" w:rsidRPr="00035147" w:rsidRDefault="00035147" w:rsidP="00035147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5147">
        <w:rPr>
          <w:rFonts w:ascii="Times New Roman" w:hAnsi="Times New Roman" w:cs="Times New Roman"/>
          <w:sz w:val="28"/>
          <w:szCs w:val="28"/>
        </w:rPr>
        <w:t>аттестация по завершению освоения программы – Открытое занятие</w:t>
      </w:r>
    </w:p>
    <w:p w:rsidR="00122253" w:rsidRPr="00122253" w:rsidRDefault="00122253" w:rsidP="000351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641DE" w:rsidRDefault="00F641DE" w:rsidP="00450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  <w:r w:rsidR="00122253">
        <w:rPr>
          <w:rFonts w:ascii="Times New Roman" w:hAnsi="Times New Roman" w:cs="Times New Roman"/>
          <w:b/>
          <w:sz w:val="28"/>
          <w:szCs w:val="28"/>
        </w:rPr>
        <w:t xml:space="preserve"> 1-го года</w:t>
      </w:r>
      <w:r w:rsidR="00797D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обучения</w:t>
      </w:r>
    </w:p>
    <w:tbl>
      <w:tblPr>
        <w:tblW w:w="89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709"/>
        <w:gridCol w:w="850"/>
        <w:gridCol w:w="992"/>
        <w:gridCol w:w="3261"/>
      </w:tblGrid>
      <w:tr w:rsidR="00A363DA" w:rsidRPr="00304BC0" w:rsidTr="00A363DA">
        <w:trPr>
          <w:trHeight w:val="27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383A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аттестации/контроля</w:t>
            </w:r>
          </w:p>
        </w:tc>
      </w:tr>
      <w:tr w:rsidR="00A363DA" w:rsidRPr="00304BC0" w:rsidTr="00A363DA">
        <w:trPr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прак</w:t>
            </w:r>
          </w:p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63DA" w:rsidRPr="00304BC0" w:rsidTr="00A363DA">
        <w:trPr>
          <w:trHeight w:val="2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Опрос. </w:t>
            </w:r>
          </w:p>
        </w:tc>
      </w:tr>
      <w:tr w:rsidR="00A363DA" w:rsidRPr="00304BC0" w:rsidTr="00A363DA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Музыкально-ритмическое воспитание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задание.</w:t>
            </w:r>
          </w:p>
        </w:tc>
      </w:tr>
      <w:tr w:rsidR="00A363DA" w:rsidRPr="00304BC0" w:rsidTr="00A363DA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Партерная гимнастика</w:t>
            </w:r>
          </w:p>
          <w:p w:rsidR="00A363DA" w:rsidRPr="00383AD6" w:rsidRDefault="00A363DA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задание.</w:t>
            </w:r>
          </w:p>
        </w:tc>
      </w:tr>
      <w:tr w:rsidR="00A363DA" w:rsidRPr="00304BC0" w:rsidTr="00A363DA">
        <w:trPr>
          <w:trHeight w:val="2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Народно-сценический станок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Default="00A363DA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:rsidR="00726543" w:rsidRPr="00383AD6" w:rsidRDefault="0072654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занятие, беседа</w:t>
            </w:r>
          </w:p>
        </w:tc>
      </w:tr>
      <w:tr w:rsidR="00A363DA" w:rsidRPr="00304BC0" w:rsidTr="00A363DA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русского танца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Default="00A363DA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726543" w:rsidRPr="00383AD6" w:rsidRDefault="0072654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занятие, беседа</w:t>
            </w:r>
          </w:p>
        </w:tc>
      </w:tr>
      <w:tr w:rsidR="00A363DA" w:rsidRPr="00304BC0" w:rsidTr="00A363DA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экзерсиз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Default="00A363DA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A363DA" w:rsidRPr="00304BC0" w:rsidTr="00A363DA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Импровизация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аблюдение</w:t>
            </w:r>
          </w:p>
          <w:p w:rsidR="00A363DA" w:rsidRPr="00383AD6" w:rsidRDefault="00A363DA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задание </w:t>
            </w:r>
          </w:p>
        </w:tc>
      </w:tr>
      <w:tr w:rsidR="00A363DA" w:rsidRPr="00304BC0" w:rsidTr="00A363DA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Акробатика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A363DA" w:rsidRPr="00304BC0" w:rsidTr="00A363DA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Постановочная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72654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занятие, беседа</w:t>
            </w:r>
          </w:p>
        </w:tc>
      </w:tr>
      <w:tr w:rsidR="00A363DA" w:rsidRPr="00304BC0" w:rsidTr="00A363DA">
        <w:trPr>
          <w:trHeight w:val="2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Итоговые занятия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363DA" w:rsidRPr="00304BC0" w:rsidTr="00A363DA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7DDE" w:rsidRDefault="00797DDE" w:rsidP="00450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DDE" w:rsidRDefault="00797DDE" w:rsidP="00450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895" w:rsidRPr="00122253" w:rsidRDefault="00B55895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5895" w:rsidRPr="008B483D" w:rsidRDefault="00B55895" w:rsidP="00450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83D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1-ого года обучения</w:t>
      </w:r>
    </w:p>
    <w:p w:rsidR="00B55895" w:rsidRPr="00060920" w:rsidRDefault="00B5589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920">
        <w:rPr>
          <w:rFonts w:ascii="Times New Roman" w:hAnsi="Times New Roman" w:cs="Times New Roman"/>
          <w:b/>
          <w:sz w:val="28"/>
          <w:szCs w:val="28"/>
        </w:rPr>
        <w:t>Тема 1. Вводное занятие – 2часа</w:t>
      </w:r>
    </w:p>
    <w:p w:rsidR="00B55895" w:rsidRPr="00060920" w:rsidRDefault="00B55895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060920">
        <w:rPr>
          <w:rFonts w:ascii="Times New Roman" w:hAnsi="Times New Roman" w:cs="Times New Roman"/>
          <w:sz w:val="28"/>
          <w:szCs w:val="28"/>
        </w:rPr>
        <w:t xml:space="preserve">  </w:t>
      </w:r>
      <w:r w:rsidR="00383AD6">
        <w:rPr>
          <w:rFonts w:ascii="Times New Roman" w:hAnsi="Times New Roman" w:cs="Times New Roman"/>
          <w:sz w:val="28"/>
          <w:szCs w:val="28"/>
        </w:rPr>
        <w:t xml:space="preserve">Знакомство с программой. </w:t>
      </w:r>
      <w:r w:rsidRPr="00060920">
        <w:rPr>
          <w:rFonts w:ascii="Times New Roman" w:hAnsi="Times New Roman" w:cs="Times New Roman"/>
          <w:sz w:val="28"/>
          <w:szCs w:val="28"/>
        </w:rPr>
        <w:t xml:space="preserve"> Цели и задачи обучения</w:t>
      </w:r>
      <w:r w:rsidR="00060920">
        <w:rPr>
          <w:rFonts w:ascii="Times New Roman" w:hAnsi="Times New Roman" w:cs="Times New Roman"/>
          <w:sz w:val="28"/>
          <w:szCs w:val="28"/>
        </w:rPr>
        <w:t xml:space="preserve"> на год</w:t>
      </w:r>
      <w:r w:rsidRPr="00060920">
        <w:rPr>
          <w:rFonts w:ascii="Times New Roman" w:hAnsi="Times New Roman" w:cs="Times New Roman"/>
          <w:sz w:val="28"/>
          <w:szCs w:val="28"/>
        </w:rPr>
        <w:t>.</w:t>
      </w:r>
      <w:r w:rsidR="00060920">
        <w:rPr>
          <w:rFonts w:ascii="Times New Roman" w:hAnsi="Times New Roman" w:cs="Times New Roman"/>
          <w:sz w:val="28"/>
          <w:szCs w:val="28"/>
        </w:rPr>
        <w:t xml:space="preserve"> Общее понятие танца. Проведение инструктажа по технике безопасности</w:t>
      </w:r>
      <w:r w:rsidRPr="00060920">
        <w:rPr>
          <w:rFonts w:ascii="Times New Roman" w:hAnsi="Times New Roman" w:cs="Times New Roman"/>
          <w:sz w:val="28"/>
          <w:szCs w:val="28"/>
        </w:rPr>
        <w:t>.</w:t>
      </w:r>
    </w:p>
    <w:p w:rsidR="00B55895" w:rsidRPr="00060920" w:rsidRDefault="00B55895" w:rsidP="004508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920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="00771AA8">
        <w:rPr>
          <w:rFonts w:ascii="Times New Roman" w:hAnsi="Times New Roman" w:cs="Times New Roman"/>
          <w:b/>
          <w:sz w:val="28"/>
          <w:szCs w:val="28"/>
        </w:rPr>
        <w:t>Музыкально – ритмическое воспитание</w:t>
      </w:r>
      <w:r w:rsidRPr="00060920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771AA8">
        <w:rPr>
          <w:rFonts w:ascii="Times New Roman" w:hAnsi="Times New Roman" w:cs="Times New Roman"/>
          <w:b/>
          <w:sz w:val="28"/>
          <w:szCs w:val="28"/>
        </w:rPr>
        <w:t>10</w:t>
      </w:r>
      <w:r w:rsidRPr="00060920">
        <w:rPr>
          <w:rFonts w:ascii="Times New Roman" w:hAnsi="Times New Roman" w:cs="Times New Roman"/>
          <w:b/>
          <w:sz w:val="28"/>
          <w:szCs w:val="28"/>
        </w:rPr>
        <w:t>часа</w:t>
      </w:r>
    </w:p>
    <w:p w:rsidR="00771AA8" w:rsidRPr="00355620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5620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355620">
        <w:rPr>
          <w:rFonts w:ascii="Times New Roman" w:hAnsi="Times New Roman" w:cs="Times New Roman"/>
          <w:sz w:val="28"/>
          <w:szCs w:val="28"/>
        </w:rPr>
        <w:t xml:space="preserve"> Взаимосвязь упражнений и музыки.</w:t>
      </w:r>
    </w:p>
    <w:p w:rsidR="00771AA8" w:rsidRPr="00355620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sz w:val="28"/>
          <w:szCs w:val="28"/>
          <w:u w:val="single"/>
        </w:rPr>
        <w:t>Практика:</w:t>
      </w:r>
    </w:p>
    <w:p w:rsidR="00771AA8" w:rsidRPr="00355620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sz w:val="28"/>
          <w:szCs w:val="28"/>
        </w:rPr>
        <w:t>- выразительно двигаться в соответствии с характером музыки</w:t>
      </w:r>
    </w:p>
    <w:p w:rsidR="00771AA8" w:rsidRPr="00355620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sz w:val="28"/>
          <w:szCs w:val="28"/>
        </w:rPr>
        <w:t>- различать части и фразы произведений, динамические оттенки и передавать их в движении</w:t>
      </w:r>
    </w:p>
    <w:p w:rsidR="00771AA8" w:rsidRPr="00355620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5620">
        <w:rPr>
          <w:rFonts w:ascii="Times New Roman" w:hAnsi="Times New Roman" w:cs="Times New Roman"/>
          <w:sz w:val="28"/>
          <w:szCs w:val="28"/>
        </w:rPr>
        <w:t>- передавать в хлопках более сложный ритмический рисунок.</w:t>
      </w:r>
    </w:p>
    <w:p w:rsidR="00771AA8" w:rsidRPr="00355620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sz w:val="28"/>
          <w:szCs w:val="28"/>
          <w:u w:val="single"/>
        </w:rPr>
        <w:t>Движения:</w:t>
      </w:r>
    </w:p>
    <w:p w:rsidR="00771AA8" w:rsidRPr="00355620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sz w:val="28"/>
          <w:szCs w:val="28"/>
        </w:rPr>
        <w:t>- марш</w:t>
      </w:r>
    </w:p>
    <w:p w:rsidR="00771AA8" w:rsidRPr="00355620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sz w:val="28"/>
          <w:szCs w:val="28"/>
        </w:rPr>
        <w:t>- бег на полупальцах</w:t>
      </w:r>
    </w:p>
    <w:p w:rsidR="00771AA8" w:rsidRPr="00355620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sz w:val="28"/>
          <w:szCs w:val="28"/>
        </w:rPr>
        <w:t>- высокий бег</w:t>
      </w:r>
    </w:p>
    <w:p w:rsidR="00771AA8" w:rsidRPr="00355620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sz w:val="28"/>
          <w:szCs w:val="28"/>
        </w:rPr>
        <w:t>- па галопа</w:t>
      </w:r>
    </w:p>
    <w:p w:rsidR="00771AA8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sz w:val="28"/>
          <w:szCs w:val="28"/>
        </w:rPr>
        <w:t>-па польки</w:t>
      </w:r>
    </w:p>
    <w:p w:rsidR="004828FC" w:rsidRDefault="004828FC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</w:t>
      </w:r>
      <w:r w:rsidR="00771A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Партерная гимнастика – </w:t>
      </w:r>
      <w:r w:rsidR="005E706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14</w:t>
      </w: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час</w:t>
      </w:r>
      <w:r w:rsidR="005E706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ов</w:t>
      </w:r>
    </w:p>
    <w:p w:rsidR="00507992" w:rsidRDefault="00507992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Практика: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Растягивание мышц спины, ног. Работа в партере </w:t>
      </w:r>
      <w:r w:rsidR="005E70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опорой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Гимнастические комплексы. </w:t>
      </w:r>
    </w:p>
    <w:p w:rsidR="005E7067" w:rsidRDefault="005E7067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E706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Тема 4. Народно сценический станок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– 20 часов</w:t>
      </w:r>
    </w:p>
    <w:p w:rsidR="000B71E5" w:rsidRPr="000B71E5" w:rsidRDefault="000B71E5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71E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: </w:t>
      </w:r>
      <w:r w:rsidRPr="000B71E5">
        <w:rPr>
          <w:rFonts w:ascii="Times New Roman" w:hAnsi="Times New Roman" w:cs="Times New Roman"/>
          <w:sz w:val="28"/>
          <w:szCs w:val="28"/>
        </w:rPr>
        <w:t>Первоначальное знакомство с особенностями народно-сценического танца.</w:t>
      </w:r>
    </w:p>
    <w:p w:rsidR="000B71E5" w:rsidRDefault="000B71E5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Практика: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5E7067" w:rsidRPr="005E7067" w:rsidRDefault="000B71E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E7067" w:rsidRPr="005E7067">
        <w:rPr>
          <w:rFonts w:ascii="Times New Roman" w:hAnsi="Times New Roman" w:cs="Times New Roman"/>
          <w:sz w:val="28"/>
          <w:szCs w:val="28"/>
          <w:lang w:val="en-US"/>
        </w:rPr>
        <w:t>Demi</w:t>
      </w:r>
      <w:r w:rsidR="005E7067" w:rsidRPr="005E7067">
        <w:rPr>
          <w:rFonts w:ascii="Times New Roman" w:hAnsi="Times New Roman" w:cs="Times New Roman"/>
          <w:sz w:val="28"/>
          <w:szCs w:val="28"/>
        </w:rPr>
        <w:t xml:space="preserve"> </w:t>
      </w:r>
      <w:r w:rsidR="005E7067" w:rsidRPr="005E7067">
        <w:rPr>
          <w:rFonts w:ascii="Times New Roman" w:hAnsi="Times New Roman" w:cs="Times New Roman"/>
          <w:sz w:val="28"/>
          <w:szCs w:val="28"/>
          <w:lang w:val="en-US"/>
        </w:rPr>
        <w:t>plie</w:t>
      </w:r>
      <w:r w:rsidR="005E7067" w:rsidRPr="005E7067">
        <w:rPr>
          <w:rFonts w:ascii="Times New Roman" w:hAnsi="Times New Roman" w:cs="Times New Roman"/>
          <w:sz w:val="28"/>
          <w:szCs w:val="28"/>
        </w:rPr>
        <w:t xml:space="preserve">, </w:t>
      </w:r>
      <w:r w:rsidR="005E7067" w:rsidRPr="005E7067">
        <w:rPr>
          <w:rFonts w:ascii="Times New Roman" w:hAnsi="Times New Roman" w:cs="Times New Roman"/>
          <w:sz w:val="28"/>
          <w:szCs w:val="28"/>
          <w:lang w:val="en-US"/>
        </w:rPr>
        <w:t>grand</w:t>
      </w:r>
      <w:r w:rsidR="005E7067" w:rsidRPr="005E7067">
        <w:rPr>
          <w:rFonts w:ascii="Times New Roman" w:hAnsi="Times New Roman" w:cs="Times New Roman"/>
          <w:sz w:val="28"/>
          <w:szCs w:val="28"/>
        </w:rPr>
        <w:t xml:space="preserve"> </w:t>
      </w:r>
      <w:r w:rsidR="005E7067" w:rsidRPr="005E7067">
        <w:rPr>
          <w:rFonts w:ascii="Times New Roman" w:hAnsi="Times New Roman" w:cs="Times New Roman"/>
          <w:sz w:val="28"/>
          <w:szCs w:val="28"/>
          <w:lang w:val="en-US"/>
        </w:rPr>
        <w:t>plie</w:t>
      </w:r>
      <w:r w:rsidR="005E7067" w:rsidRPr="005E7067">
        <w:rPr>
          <w:rFonts w:ascii="Times New Roman" w:hAnsi="Times New Roman" w:cs="Times New Roman"/>
          <w:sz w:val="28"/>
          <w:szCs w:val="28"/>
        </w:rPr>
        <w:t xml:space="preserve">    на </w:t>
      </w:r>
      <w:r w:rsidR="005E7067" w:rsidRPr="005E70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E7067" w:rsidRPr="005E7067">
        <w:rPr>
          <w:rFonts w:ascii="Times New Roman" w:hAnsi="Times New Roman" w:cs="Times New Roman"/>
          <w:sz w:val="28"/>
          <w:szCs w:val="28"/>
        </w:rPr>
        <w:t xml:space="preserve">, </w:t>
      </w:r>
      <w:r w:rsidR="005E7067" w:rsidRPr="005E706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5E7067" w:rsidRPr="005E7067">
        <w:rPr>
          <w:rFonts w:ascii="Times New Roman" w:hAnsi="Times New Roman" w:cs="Times New Roman"/>
          <w:sz w:val="28"/>
          <w:szCs w:val="28"/>
        </w:rPr>
        <w:t xml:space="preserve"> и </w:t>
      </w:r>
      <w:r w:rsidR="005E7067" w:rsidRPr="005E706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5E7067" w:rsidRPr="005E7067">
        <w:rPr>
          <w:rFonts w:ascii="Times New Roman" w:hAnsi="Times New Roman" w:cs="Times New Roman"/>
          <w:sz w:val="28"/>
          <w:szCs w:val="28"/>
        </w:rPr>
        <w:t xml:space="preserve"> позициях (плавное и отрывистое)</w:t>
      </w:r>
    </w:p>
    <w:p w:rsidR="005E7067" w:rsidRPr="005E7067" w:rsidRDefault="005E7067" w:rsidP="00450849">
      <w:pPr>
        <w:tabs>
          <w:tab w:val="right" w:pos="10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 xml:space="preserve">2.   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Battement</w:t>
      </w:r>
      <w:r w:rsidRPr="005E7067">
        <w:rPr>
          <w:rFonts w:ascii="Times New Roman" w:hAnsi="Times New Roman" w:cs="Times New Roman"/>
          <w:sz w:val="28"/>
          <w:szCs w:val="28"/>
        </w:rPr>
        <w:t xml:space="preserve"> 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tendu</w:t>
      </w:r>
      <w:r w:rsidRPr="005E7067">
        <w:rPr>
          <w:rFonts w:ascii="Times New Roman" w:hAnsi="Times New Roman" w:cs="Times New Roman"/>
          <w:sz w:val="28"/>
          <w:szCs w:val="28"/>
        </w:rPr>
        <w:t xml:space="preserve">    с подъёмом пятки опорной ноги, то же с 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demi</w:t>
      </w:r>
      <w:r w:rsidRPr="005E7067">
        <w:rPr>
          <w:rFonts w:ascii="Times New Roman" w:hAnsi="Times New Roman" w:cs="Times New Roman"/>
          <w:sz w:val="28"/>
          <w:szCs w:val="28"/>
        </w:rPr>
        <w:t xml:space="preserve"> 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plie</w:t>
      </w:r>
      <w:r w:rsidRPr="005E7067">
        <w:rPr>
          <w:rFonts w:ascii="Times New Roman" w:hAnsi="Times New Roman" w:cs="Times New Roman"/>
          <w:sz w:val="28"/>
          <w:szCs w:val="28"/>
        </w:rPr>
        <w:t xml:space="preserve"> и двойным  </w:t>
      </w:r>
    </w:p>
    <w:p w:rsidR="005E7067" w:rsidRPr="005E7067" w:rsidRDefault="005E7067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lastRenderedPageBreak/>
        <w:t xml:space="preserve">3.   Подготовительное упражнение к  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flic</w:t>
      </w:r>
      <w:r w:rsidRPr="005E7067">
        <w:rPr>
          <w:rFonts w:ascii="Times New Roman" w:hAnsi="Times New Roman" w:cs="Times New Roman"/>
          <w:sz w:val="28"/>
          <w:szCs w:val="28"/>
        </w:rPr>
        <w:t>-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flac</w:t>
      </w:r>
      <w:r w:rsidRPr="005E7067">
        <w:rPr>
          <w:rFonts w:ascii="Times New Roman" w:hAnsi="Times New Roman" w:cs="Times New Roman"/>
          <w:sz w:val="28"/>
          <w:szCs w:val="28"/>
        </w:rPr>
        <w:t xml:space="preserve">, то же на   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croisee</w:t>
      </w:r>
      <w:r w:rsidRPr="005E7067">
        <w:rPr>
          <w:rFonts w:ascii="Times New Roman" w:hAnsi="Times New Roman" w:cs="Times New Roman"/>
          <w:sz w:val="28"/>
          <w:szCs w:val="28"/>
        </w:rPr>
        <w:t xml:space="preserve">  и с ударом в пол.</w:t>
      </w:r>
    </w:p>
    <w:p w:rsidR="005E7067" w:rsidRPr="005E7067" w:rsidRDefault="005E7067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 xml:space="preserve">4.   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Battement</w:t>
      </w:r>
      <w:r w:rsidRPr="005E7067">
        <w:rPr>
          <w:rFonts w:ascii="Times New Roman" w:hAnsi="Times New Roman" w:cs="Times New Roman"/>
          <w:sz w:val="28"/>
          <w:szCs w:val="28"/>
        </w:rPr>
        <w:t xml:space="preserve"> 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tendu</w:t>
      </w:r>
      <w:r w:rsidRPr="005E7067">
        <w:rPr>
          <w:rFonts w:ascii="Times New Roman" w:hAnsi="Times New Roman" w:cs="Times New Roman"/>
          <w:sz w:val="28"/>
          <w:szCs w:val="28"/>
        </w:rPr>
        <w:t xml:space="preserve"> 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jete</w:t>
      </w:r>
      <w:r w:rsidRPr="005E7067">
        <w:rPr>
          <w:rFonts w:ascii="Times New Roman" w:hAnsi="Times New Roman" w:cs="Times New Roman"/>
          <w:sz w:val="28"/>
          <w:szCs w:val="28"/>
        </w:rPr>
        <w:t xml:space="preserve">  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E7067">
        <w:rPr>
          <w:rFonts w:ascii="Times New Roman" w:hAnsi="Times New Roman" w:cs="Times New Roman"/>
          <w:sz w:val="28"/>
          <w:szCs w:val="28"/>
        </w:rPr>
        <w:t xml:space="preserve"> акцентом «от себя», то же с  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demi</w:t>
      </w:r>
      <w:r w:rsidRPr="005E7067">
        <w:rPr>
          <w:rFonts w:ascii="Times New Roman" w:hAnsi="Times New Roman" w:cs="Times New Roman"/>
          <w:sz w:val="28"/>
          <w:szCs w:val="28"/>
        </w:rPr>
        <w:t xml:space="preserve"> 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plie</w:t>
      </w:r>
      <w:r w:rsidRPr="005E7067">
        <w:rPr>
          <w:rFonts w:ascii="Times New Roman" w:hAnsi="Times New Roman" w:cs="Times New Roman"/>
          <w:sz w:val="28"/>
          <w:szCs w:val="28"/>
        </w:rPr>
        <w:t xml:space="preserve">  и с подъёмом </w:t>
      </w:r>
    </w:p>
    <w:p w:rsidR="005E7067" w:rsidRPr="005E7067" w:rsidRDefault="005E7067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 xml:space="preserve">      опорной ноги.</w:t>
      </w:r>
    </w:p>
    <w:p w:rsidR="005E7067" w:rsidRPr="005E7067" w:rsidRDefault="005E7067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>5.   Упражнения на выстукивание</w:t>
      </w:r>
    </w:p>
    <w:p w:rsidR="005E7067" w:rsidRPr="005E7067" w:rsidRDefault="005E7067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>6.   Подготовка к верёвочке, на целой стопе и с подъёмом на полупальцы.</w:t>
      </w:r>
    </w:p>
    <w:p w:rsidR="005E7067" w:rsidRPr="005E7067" w:rsidRDefault="005E7067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>7.   Упражнение для бедра, на целой стопе и с подъёмом на полупальцы.</w:t>
      </w:r>
    </w:p>
    <w:p w:rsidR="005E7067" w:rsidRPr="005E7067" w:rsidRDefault="000B71E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E7067" w:rsidRPr="005E7067">
        <w:rPr>
          <w:rFonts w:ascii="Times New Roman" w:hAnsi="Times New Roman" w:cs="Times New Roman"/>
          <w:sz w:val="28"/>
          <w:szCs w:val="28"/>
        </w:rPr>
        <w:t>.  Подготовка к «штопору» и «штопор».</w:t>
      </w:r>
    </w:p>
    <w:p w:rsidR="005E7067" w:rsidRPr="005E7067" w:rsidRDefault="000B71E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E7067" w:rsidRPr="005E7067">
        <w:rPr>
          <w:rFonts w:ascii="Times New Roman" w:hAnsi="Times New Roman" w:cs="Times New Roman"/>
          <w:sz w:val="28"/>
          <w:szCs w:val="28"/>
        </w:rPr>
        <w:t>.  Подготовка к «голубцу» (удар одной стопы о другую):</w:t>
      </w:r>
    </w:p>
    <w:p w:rsidR="005E7067" w:rsidRPr="005E7067" w:rsidRDefault="005E7067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E7067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0B71E5" w:rsidRPr="00EA2817"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.  Grand battement developpe  </w:t>
      </w:r>
      <w:r w:rsidRPr="005E7067">
        <w:rPr>
          <w:rFonts w:ascii="Times New Roman" w:hAnsi="Times New Roman" w:cs="Times New Roman"/>
          <w:sz w:val="28"/>
          <w:szCs w:val="28"/>
        </w:rPr>
        <w:t>плавное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7067">
        <w:rPr>
          <w:rFonts w:ascii="Times New Roman" w:hAnsi="Times New Roman" w:cs="Times New Roman"/>
          <w:sz w:val="28"/>
          <w:szCs w:val="28"/>
        </w:rPr>
        <w:t>отрывистое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E7067" w:rsidRPr="005E7067" w:rsidRDefault="005E7067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E7067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0B71E5" w:rsidRPr="00EA2817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.  Grand battement developpe  </w:t>
      </w:r>
      <w:r w:rsidRPr="005E7067">
        <w:rPr>
          <w:rFonts w:ascii="Times New Roman" w:hAnsi="Times New Roman" w:cs="Times New Roman"/>
          <w:sz w:val="28"/>
          <w:szCs w:val="28"/>
        </w:rPr>
        <w:t>с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7067">
        <w:rPr>
          <w:rFonts w:ascii="Times New Roman" w:hAnsi="Times New Roman" w:cs="Times New Roman"/>
          <w:sz w:val="28"/>
          <w:szCs w:val="28"/>
        </w:rPr>
        <w:t>одним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7067">
        <w:rPr>
          <w:rFonts w:ascii="Times New Roman" w:hAnsi="Times New Roman" w:cs="Times New Roman"/>
          <w:sz w:val="28"/>
          <w:szCs w:val="28"/>
        </w:rPr>
        <w:t>ударом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7067">
        <w:rPr>
          <w:rFonts w:ascii="Times New Roman" w:hAnsi="Times New Roman" w:cs="Times New Roman"/>
          <w:sz w:val="28"/>
          <w:szCs w:val="28"/>
        </w:rPr>
        <w:t>пятки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E7067" w:rsidRPr="005E7067" w:rsidRDefault="005E7067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>1</w:t>
      </w:r>
      <w:r w:rsidR="000B71E5">
        <w:rPr>
          <w:rFonts w:ascii="Times New Roman" w:hAnsi="Times New Roman" w:cs="Times New Roman"/>
          <w:sz w:val="28"/>
          <w:szCs w:val="28"/>
        </w:rPr>
        <w:t>2</w:t>
      </w:r>
      <w:r w:rsidRPr="005E7067">
        <w:rPr>
          <w:rFonts w:ascii="Times New Roman" w:hAnsi="Times New Roman" w:cs="Times New Roman"/>
          <w:sz w:val="28"/>
          <w:szCs w:val="28"/>
        </w:rPr>
        <w:t xml:space="preserve">.  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Grand</w:t>
      </w:r>
      <w:r w:rsidRPr="005E7067">
        <w:rPr>
          <w:rFonts w:ascii="Times New Roman" w:hAnsi="Times New Roman" w:cs="Times New Roman"/>
          <w:sz w:val="28"/>
          <w:szCs w:val="28"/>
        </w:rPr>
        <w:t xml:space="preserve"> 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battement</w:t>
      </w:r>
      <w:r w:rsidRPr="005E7067">
        <w:rPr>
          <w:rFonts w:ascii="Times New Roman" w:hAnsi="Times New Roman" w:cs="Times New Roman"/>
          <w:sz w:val="28"/>
          <w:szCs w:val="28"/>
        </w:rPr>
        <w:t xml:space="preserve"> 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jete</w:t>
      </w:r>
      <w:r w:rsidRPr="005E7067">
        <w:rPr>
          <w:rFonts w:ascii="Times New Roman" w:hAnsi="Times New Roman" w:cs="Times New Roman"/>
          <w:sz w:val="28"/>
          <w:szCs w:val="28"/>
        </w:rPr>
        <w:t xml:space="preserve">  на целой стопе, на  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plie</w:t>
      </w:r>
      <w:r w:rsidRPr="005E7067">
        <w:rPr>
          <w:rFonts w:ascii="Times New Roman" w:hAnsi="Times New Roman" w:cs="Times New Roman"/>
          <w:sz w:val="28"/>
          <w:szCs w:val="28"/>
        </w:rPr>
        <w:t xml:space="preserve">  и с подъёмом на полупальцы</w:t>
      </w:r>
    </w:p>
    <w:p w:rsidR="005E7067" w:rsidRPr="005E7067" w:rsidRDefault="005E7067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 xml:space="preserve">       опорной ноги.   </w:t>
      </w:r>
    </w:p>
    <w:p w:rsidR="005E7067" w:rsidRPr="000B71E5" w:rsidRDefault="005E7067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>1</w:t>
      </w:r>
      <w:r w:rsidR="000B71E5">
        <w:rPr>
          <w:rFonts w:ascii="Times New Roman" w:hAnsi="Times New Roman" w:cs="Times New Roman"/>
          <w:sz w:val="28"/>
          <w:szCs w:val="28"/>
        </w:rPr>
        <w:t>3</w:t>
      </w:r>
      <w:r w:rsidRPr="005E7067">
        <w:rPr>
          <w:rFonts w:ascii="Times New Roman" w:hAnsi="Times New Roman" w:cs="Times New Roman"/>
          <w:sz w:val="28"/>
          <w:szCs w:val="28"/>
        </w:rPr>
        <w:t>.  Перегибы корпуса.</w:t>
      </w:r>
    </w:p>
    <w:p w:rsidR="005E7067" w:rsidRDefault="005E7067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5 . </w:t>
      </w:r>
      <w:r w:rsidR="001F052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Элементы русского танца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– 12 часов</w:t>
      </w:r>
    </w:p>
    <w:p w:rsidR="001F0529" w:rsidRPr="001F0529" w:rsidRDefault="001F052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 w:rsidRPr="001F0529">
        <w:rPr>
          <w:rFonts w:ascii="Times New Roman" w:hAnsi="Times New Roman" w:cs="Times New Roman"/>
          <w:sz w:val="28"/>
          <w:szCs w:val="28"/>
        </w:rPr>
        <w:t>:  Знакомство с элементами русского танца</w:t>
      </w:r>
    </w:p>
    <w:p w:rsidR="001F0529" w:rsidRPr="00060920" w:rsidRDefault="001F052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t>Практика:</w:t>
      </w:r>
    </w:p>
    <w:p w:rsidR="001F0529" w:rsidRPr="001F0529" w:rsidRDefault="001F052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529">
        <w:rPr>
          <w:rFonts w:ascii="Times New Roman" w:hAnsi="Times New Roman" w:cs="Times New Roman"/>
          <w:sz w:val="28"/>
          <w:szCs w:val="28"/>
        </w:rPr>
        <w:t>1.   Простой ход на 1/4 такта.</w:t>
      </w:r>
    </w:p>
    <w:p w:rsidR="001F0529" w:rsidRPr="001F0529" w:rsidRDefault="001F052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529">
        <w:rPr>
          <w:rFonts w:ascii="Times New Roman" w:hAnsi="Times New Roman" w:cs="Times New Roman"/>
          <w:sz w:val="28"/>
          <w:szCs w:val="28"/>
        </w:rPr>
        <w:t>2.   Народный шаркающицй ход.</w:t>
      </w:r>
    </w:p>
    <w:p w:rsidR="001F0529" w:rsidRPr="001F0529" w:rsidRDefault="001F052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529">
        <w:rPr>
          <w:rFonts w:ascii="Times New Roman" w:hAnsi="Times New Roman" w:cs="Times New Roman"/>
          <w:sz w:val="28"/>
          <w:szCs w:val="28"/>
        </w:rPr>
        <w:t>3.   Переменный шаг на всей стопе.</w:t>
      </w:r>
    </w:p>
    <w:p w:rsidR="001F0529" w:rsidRPr="001F0529" w:rsidRDefault="001F052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529">
        <w:rPr>
          <w:rFonts w:ascii="Times New Roman" w:hAnsi="Times New Roman" w:cs="Times New Roman"/>
          <w:sz w:val="28"/>
          <w:szCs w:val="28"/>
        </w:rPr>
        <w:t>4.   Боковой ход (припадание).</w:t>
      </w:r>
    </w:p>
    <w:p w:rsidR="001F0529" w:rsidRPr="001F0529" w:rsidRDefault="001F052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529">
        <w:rPr>
          <w:rFonts w:ascii="Times New Roman" w:hAnsi="Times New Roman" w:cs="Times New Roman"/>
          <w:sz w:val="28"/>
          <w:szCs w:val="28"/>
        </w:rPr>
        <w:t>5.   Повороты на месте.</w:t>
      </w:r>
    </w:p>
    <w:p w:rsidR="001F0529" w:rsidRPr="001F0529" w:rsidRDefault="001F052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529">
        <w:rPr>
          <w:rFonts w:ascii="Times New Roman" w:hAnsi="Times New Roman" w:cs="Times New Roman"/>
          <w:sz w:val="28"/>
          <w:szCs w:val="28"/>
        </w:rPr>
        <w:t xml:space="preserve">6.   Сценическая форма  </w:t>
      </w:r>
      <w:r w:rsidRPr="001F0529">
        <w:rPr>
          <w:rFonts w:ascii="Times New Roman" w:hAnsi="Times New Roman" w:cs="Times New Roman"/>
          <w:sz w:val="28"/>
          <w:szCs w:val="28"/>
          <w:lang w:val="en-US"/>
        </w:rPr>
        <w:t>pas</w:t>
      </w:r>
      <w:r w:rsidRPr="001F0529">
        <w:rPr>
          <w:rFonts w:ascii="Times New Roman" w:hAnsi="Times New Roman" w:cs="Times New Roman"/>
          <w:sz w:val="28"/>
          <w:szCs w:val="28"/>
        </w:rPr>
        <w:t xml:space="preserve"> </w:t>
      </w:r>
      <w:r w:rsidRPr="001F0529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Pr="001F0529">
        <w:rPr>
          <w:rFonts w:ascii="Times New Roman" w:hAnsi="Times New Roman" w:cs="Times New Roman"/>
          <w:sz w:val="28"/>
          <w:szCs w:val="28"/>
        </w:rPr>
        <w:t xml:space="preserve"> </w:t>
      </w:r>
      <w:r w:rsidRPr="001F0529">
        <w:rPr>
          <w:rFonts w:ascii="Times New Roman" w:hAnsi="Times New Roman" w:cs="Times New Roman"/>
          <w:sz w:val="28"/>
          <w:szCs w:val="28"/>
          <w:lang w:val="en-US"/>
        </w:rPr>
        <w:t>basque</w:t>
      </w:r>
      <w:r w:rsidRPr="001F0529">
        <w:rPr>
          <w:rFonts w:ascii="Times New Roman" w:hAnsi="Times New Roman" w:cs="Times New Roman"/>
          <w:sz w:val="28"/>
          <w:szCs w:val="28"/>
        </w:rPr>
        <w:t>.</w:t>
      </w:r>
    </w:p>
    <w:p w:rsidR="001F0529" w:rsidRPr="001F0529" w:rsidRDefault="001F052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529">
        <w:rPr>
          <w:rFonts w:ascii="Times New Roman" w:hAnsi="Times New Roman" w:cs="Times New Roman"/>
          <w:sz w:val="28"/>
          <w:szCs w:val="28"/>
        </w:rPr>
        <w:t>7.   Дробный ход (мелкие шаги с пристукиванием каблуком или всей стопой).</w:t>
      </w:r>
    </w:p>
    <w:p w:rsidR="001F0529" w:rsidRPr="001F0529" w:rsidRDefault="001F052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529">
        <w:rPr>
          <w:rFonts w:ascii="Times New Roman" w:hAnsi="Times New Roman" w:cs="Times New Roman"/>
          <w:sz w:val="28"/>
          <w:szCs w:val="28"/>
        </w:rPr>
        <w:t>8.   «Притоп».</w:t>
      </w:r>
    </w:p>
    <w:p w:rsidR="001F0529" w:rsidRPr="001F0529" w:rsidRDefault="001F052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529">
        <w:rPr>
          <w:rFonts w:ascii="Times New Roman" w:hAnsi="Times New Roman" w:cs="Times New Roman"/>
          <w:sz w:val="28"/>
          <w:szCs w:val="28"/>
        </w:rPr>
        <w:t>9.   Комбинации из простейших дробных движений.</w:t>
      </w:r>
    </w:p>
    <w:p w:rsidR="001F0529" w:rsidRPr="001F0529" w:rsidRDefault="001F052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529">
        <w:rPr>
          <w:rFonts w:ascii="Times New Roman" w:hAnsi="Times New Roman" w:cs="Times New Roman"/>
          <w:sz w:val="28"/>
          <w:szCs w:val="28"/>
        </w:rPr>
        <w:t>10.  Боковое движение с отскоком и выносом ноги на каблук.</w:t>
      </w:r>
    </w:p>
    <w:p w:rsidR="001F0529" w:rsidRPr="001F0529" w:rsidRDefault="001F052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529">
        <w:rPr>
          <w:rFonts w:ascii="Times New Roman" w:hAnsi="Times New Roman" w:cs="Times New Roman"/>
          <w:sz w:val="28"/>
          <w:szCs w:val="28"/>
        </w:rPr>
        <w:t>11. Навыки танца с платочком.</w:t>
      </w:r>
    </w:p>
    <w:p w:rsidR="001F0529" w:rsidRPr="005E7067" w:rsidRDefault="001F0529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B55895" w:rsidRPr="00060920" w:rsidRDefault="00060920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6092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</w:t>
      </w:r>
      <w:r w:rsid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</w:t>
      </w:r>
      <w:r w:rsidR="00B55895" w:rsidRPr="0006092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B55895" w:rsidRPr="00060920">
        <w:rPr>
          <w:rFonts w:ascii="Times New Roman" w:hAnsi="Times New Roman" w:cs="Times New Roman"/>
          <w:b/>
          <w:sz w:val="28"/>
          <w:szCs w:val="28"/>
        </w:rPr>
        <w:t>Классический экзерсис у станка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32 часа</w:t>
      </w:r>
    </w:p>
    <w:p w:rsidR="00B55895" w:rsidRDefault="00B5589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6B">
        <w:rPr>
          <w:rFonts w:ascii="Times New Roman" w:hAnsi="Times New Roman" w:cs="Times New Roman"/>
          <w:sz w:val="28"/>
          <w:szCs w:val="28"/>
        </w:rPr>
        <w:t> </w:t>
      </w:r>
      <w:r w:rsidR="00060920" w:rsidRPr="00060920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060920" w:rsidRPr="00060920">
        <w:rPr>
          <w:rFonts w:ascii="Times New Roman" w:hAnsi="Times New Roman" w:cs="Times New Roman"/>
          <w:sz w:val="28"/>
          <w:szCs w:val="28"/>
        </w:rPr>
        <w:t xml:space="preserve"> Подготовительное (</w:t>
      </w:r>
      <w:r w:rsidR="00060920" w:rsidRPr="00060920">
        <w:rPr>
          <w:rFonts w:ascii="Times New Roman" w:hAnsi="Times New Roman" w:cs="Times New Roman"/>
          <w:sz w:val="28"/>
          <w:szCs w:val="28"/>
          <w:lang w:val="en-US"/>
        </w:rPr>
        <w:t>preparation</w:t>
      </w:r>
      <w:r w:rsidR="00060920" w:rsidRPr="00060920">
        <w:rPr>
          <w:rFonts w:ascii="Times New Roman" w:hAnsi="Times New Roman" w:cs="Times New Roman"/>
          <w:sz w:val="28"/>
          <w:szCs w:val="28"/>
        </w:rPr>
        <w:t>) и заключительное движение рукой. Правильное положение ног, рук, головы и корпуса для развития и укрепления мышц</w:t>
      </w:r>
    </w:p>
    <w:p w:rsidR="00060920" w:rsidRPr="00EA2817" w:rsidRDefault="00060920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 w:rsidRPr="00EA2817">
        <w:rPr>
          <w:rFonts w:ascii="Times New Roman" w:hAnsi="Times New Roman" w:cs="Times New Roman"/>
          <w:sz w:val="28"/>
          <w:szCs w:val="28"/>
          <w:u w:val="single"/>
          <w:lang w:val="en-US"/>
        </w:rPr>
        <w:t>:</w:t>
      </w:r>
    </w:p>
    <w:p w:rsidR="00B55895" w:rsidRPr="00EA2817" w:rsidRDefault="00B5589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281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C78FB">
        <w:rPr>
          <w:rFonts w:ascii="Times New Roman" w:hAnsi="Times New Roman" w:cs="Times New Roman"/>
          <w:sz w:val="28"/>
          <w:szCs w:val="28"/>
        </w:rPr>
        <w:t>ЭКЗЕРСИС</w:t>
      </w:r>
      <w:r w:rsidRPr="00EA28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78FB">
        <w:rPr>
          <w:rFonts w:ascii="Times New Roman" w:hAnsi="Times New Roman" w:cs="Times New Roman"/>
          <w:sz w:val="28"/>
          <w:szCs w:val="28"/>
        </w:rPr>
        <w:t>У</w:t>
      </w:r>
      <w:r w:rsidRPr="00EA28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78FB">
        <w:rPr>
          <w:rFonts w:ascii="Times New Roman" w:hAnsi="Times New Roman" w:cs="Times New Roman"/>
          <w:sz w:val="28"/>
          <w:szCs w:val="28"/>
        </w:rPr>
        <w:t>СТАНКА</w:t>
      </w:r>
      <w:r w:rsidRPr="00EA28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E7067">
        <w:rPr>
          <w:rFonts w:ascii="Times New Roman" w:hAnsi="Times New Roman" w:cs="Times New Roman"/>
          <w:sz w:val="28"/>
          <w:szCs w:val="28"/>
          <w:lang w:val="en-US"/>
        </w:rPr>
        <w:t>1.battements tendus poor batterie.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E7067">
        <w:rPr>
          <w:rFonts w:ascii="Times New Roman" w:hAnsi="Times New Roman" w:cs="Times New Roman"/>
          <w:sz w:val="28"/>
          <w:szCs w:val="28"/>
          <w:lang w:val="en-US"/>
        </w:rPr>
        <w:t>2.demi-rond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ab/>
        <w:t xml:space="preserve">et rond de jambe </w:t>
      </w:r>
      <w:r w:rsidRPr="005E7067">
        <w:rPr>
          <w:rFonts w:ascii="Times New Roman" w:hAnsi="Times New Roman" w:cs="Times New Roman"/>
          <w:sz w:val="28"/>
          <w:szCs w:val="28"/>
        </w:rPr>
        <w:t>на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 45 </w:t>
      </w:r>
      <w:r w:rsidRPr="005E7067">
        <w:rPr>
          <w:rFonts w:ascii="Times New Roman" w:hAnsi="Times New Roman" w:cs="Times New Roman"/>
          <w:sz w:val="28"/>
          <w:szCs w:val="28"/>
        </w:rPr>
        <w:t>град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en dehors et en dedans </w:t>
      </w:r>
      <w:r w:rsidRPr="005E7067">
        <w:rPr>
          <w:rFonts w:ascii="Times New Roman" w:hAnsi="Times New Roman" w:cs="Times New Roman"/>
          <w:sz w:val="28"/>
          <w:szCs w:val="28"/>
        </w:rPr>
        <w:t>наполупальцахина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br/>
        <w:t>demi-plie.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>3.battements fondus: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>а) duble на всей стопе и на полупальцах;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>б) с plie -releveetronddejambe на 45 град enfase,позже из позы в позу;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E7067">
        <w:rPr>
          <w:rFonts w:ascii="Times New Roman" w:hAnsi="Times New Roman" w:cs="Times New Roman"/>
          <w:sz w:val="28"/>
          <w:szCs w:val="28"/>
        </w:rPr>
        <w:t>в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5E7067">
        <w:rPr>
          <w:rFonts w:ascii="Times New Roman" w:hAnsi="Times New Roman" w:cs="Times New Roman"/>
          <w:sz w:val="28"/>
          <w:szCs w:val="28"/>
        </w:rPr>
        <w:t>с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 plie-releve et rond de jambe </w:t>
      </w:r>
      <w:r w:rsidRPr="005E7067">
        <w:rPr>
          <w:rFonts w:ascii="Times New Roman" w:hAnsi="Times New Roman" w:cs="Times New Roman"/>
          <w:sz w:val="28"/>
          <w:szCs w:val="28"/>
        </w:rPr>
        <w:t>на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 45 </w:t>
      </w:r>
      <w:r w:rsidRPr="005E7067">
        <w:rPr>
          <w:rFonts w:ascii="Times New Roman" w:hAnsi="Times New Roman" w:cs="Times New Roman"/>
          <w:sz w:val="28"/>
          <w:szCs w:val="28"/>
        </w:rPr>
        <w:t>град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E7067">
        <w:rPr>
          <w:rFonts w:ascii="Times New Roman" w:hAnsi="Times New Roman" w:cs="Times New Roman"/>
          <w:sz w:val="28"/>
          <w:szCs w:val="28"/>
          <w:lang w:val="en-US"/>
        </w:rPr>
        <w:t>4.battments frappes et battements double frappes: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lastRenderedPageBreak/>
        <w:t>а) на полупальцах;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>б) с окончанием в demi- plie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>5.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E7067">
        <w:rPr>
          <w:rFonts w:ascii="Times New Roman" w:hAnsi="Times New Roman" w:cs="Times New Roman"/>
          <w:sz w:val="28"/>
          <w:szCs w:val="28"/>
        </w:rPr>
        <w:t>astombe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>а) с продвижением работающая нога в положении surlecou-de-pied,            носком в пол, на 45 гр;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>б) на</w:t>
      </w:r>
      <w:r w:rsidRPr="005E7067">
        <w:rPr>
          <w:rFonts w:ascii="Times New Roman" w:hAnsi="Times New Roman" w:cs="Times New Roman"/>
          <w:sz w:val="28"/>
          <w:szCs w:val="28"/>
        </w:rPr>
        <w:tab/>
        <w:t>месте с полуповоротом endehorsetendedans работающая нога в положении</w:t>
      </w:r>
      <w:r w:rsidRPr="005E7067">
        <w:rPr>
          <w:rFonts w:ascii="Times New Roman" w:hAnsi="Times New Roman" w:cs="Times New Roman"/>
          <w:sz w:val="28"/>
          <w:szCs w:val="28"/>
        </w:rPr>
        <w:br/>
        <w:t>surlecou-de-pied.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6.battements releveslents et battements developpes </w:t>
      </w:r>
      <w:r w:rsidRPr="005E7067">
        <w:rPr>
          <w:rFonts w:ascii="Times New Roman" w:hAnsi="Times New Roman" w:cs="Times New Roman"/>
          <w:sz w:val="28"/>
          <w:szCs w:val="28"/>
        </w:rPr>
        <w:t>вовсехпозахнаполупальцах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E7067">
        <w:rPr>
          <w:rFonts w:ascii="Times New Roman" w:hAnsi="Times New Roman" w:cs="Times New Roman"/>
          <w:sz w:val="28"/>
          <w:szCs w:val="28"/>
          <w:lang w:val="en-US"/>
        </w:rPr>
        <w:t>7.demi-rond de jambe grand rond de jambe developpe de hors et en dedans (</w:t>
      </w:r>
      <w:r w:rsidRPr="005E7067">
        <w:rPr>
          <w:rFonts w:ascii="Times New Roman" w:hAnsi="Times New Roman" w:cs="Times New Roman"/>
          <w:sz w:val="28"/>
          <w:szCs w:val="28"/>
        </w:rPr>
        <w:t>навсейстопе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>8. 3 рог debra с ногой, вытянутой на носок назад на plie(с растяжкой) без переходас опорной ноги и с переходом.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>9. Поворот</w:t>
      </w:r>
      <w:r w:rsidRPr="005E7067">
        <w:rPr>
          <w:rFonts w:ascii="Times New Roman" w:hAnsi="Times New Roman" w:cs="Times New Roman"/>
          <w:sz w:val="28"/>
          <w:szCs w:val="28"/>
        </w:rPr>
        <w:tab/>
        <w:t>на двух ногах в V позиции на полупальцах с переменной ног (с вытянутых ног и с demi- plie).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>10.Повороты</w:t>
      </w:r>
      <w:r w:rsidRPr="005E7067">
        <w:rPr>
          <w:rFonts w:ascii="Times New Roman" w:hAnsi="Times New Roman" w:cs="Times New Roman"/>
          <w:sz w:val="28"/>
          <w:szCs w:val="28"/>
        </w:rPr>
        <w:tab/>
        <w:t>на одной ноге dehorsetendedans: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7067">
        <w:rPr>
          <w:rFonts w:ascii="Times New Roman" w:hAnsi="Times New Roman" w:cs="Times New Roman"/>
          <w:sz w:val="28"/>
          <w:szCs w:val="28"/>
        </w:rPr>
        <w:t>а) работающая нога в положении surlecou-de-pied;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E7067">
        <w:rPr>
          <w:rFonts w:ascii="Times New Roman" w:hAnsi="Times New Roman" w:cs="Times New Roman"/>
          <w:sz w:val="28"/>
          <w:szCs w:val="28"/>
        </w:rPr>
        <w:t>б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5E7067">
        <w:rPr>
          <w:rFonts w:ascii="Times New Roman" w:hAnsi="Times New Roman" w:cs="Times New Roman"/>
          <w:sz w:val="28"/>
          <w:szCs w:val="28"/>
        </w:rPr>
        <w:t>сподменойноги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5E7067" w:rsidRPr="005E7067" w:rsidRDefault="005E7067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11.preparation </w:t>
      </w:r>
      <w:r w:rsidRPr="005E7067">
        <w:rPr>
          <w:rFonts w:ascii="Times New Roman" w:hAnsi="Times New Roman" w:cs="Times New Roman"/>
          <w:sz w:val="28"/>
          <w:szCs w:val="28"/>
        </w:rPr>
        <w:t>к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 pirouette sur le cou-de-pied dehors et en dedans </w:t>
      </w:r>
      <w:r w:rsidRPr="005E7067">
        <w:rPr>
          <w:rFonts w:ascii="Times New Roman" w:hAnsi="Times New Roman" w:cs="Times New Roman"/>
          <w:sz w:val="28"/>
          <w:szCs w:val="28"/>
        </w:rPr>
        <w:t>с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 V </w:t>
      </w:r>
      <w:r w:rsidRPr="005E7067">
        <w:rPr>
          <w:rFonts w:ascii="Times New Roman" w:hAnsi="Times New Roman" w:cs="Times New Roman"/>
          <w:sz w:val="28"/>
          <w:szCs w:val="28"/>
        </w:rPr>
        <w:t>позиции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E7067" w:rsidRPr="00EA2817" w:rsidRDefault="005E7067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12. pirouette </w:t>
      </w:r>
      <w:r w:rsidRPr="005E7067">
        <w:rPr>
          <w:rFonts w:ascii="Times New Roman" w:hAnsi="Times New Roman" w:cs="Times New Roman"/>
          <w:sz w:val="28"/>
          <w:szCs w:val="28"/>
        </w:rPr>
        <w:t>с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 V </w:t>
      </w:r>
      <w:r w:rsidRPr="005E7067">
        <w:rPr>
          <w:rFonts w:ascii="Times New Roman" w:hAnsi="Times New Roman" w:cs="Times New Roman"/>
          <w:sz w:val="28"/>
          <w:szCs w:val="28"/>
        </w:rPr>
        <w:t>позиции</w:t>
      </w:r>
      <w:r w:rsidRPr="005E7067">
        <w:rPr>
          <w:rFonts w:ascii="Times New Roman" w:hAnsi="Times New Roman" w:cs="Times New Roman"/>
          <w:sz w:val="28"/>
          <w:szCs w:val="28"/>
          <w:lang w:val="en-US"/>
        </w:rPr>
        <w:t xml:space="preserve"> dehors et en dedans.</w:t>
      </w:r>
    </w:p>
    <w:p w:rsidR="00D301F6" w:rsidRPr="00D301F6" w:rsidRDefault="00D301F6" w:rsidP="004508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>Тема</w:t>
      </w:r>
      <w:r w:rsidR="00DF5A2F">
        <w:rPr>
          <w:rFonts w:ascii="Times New Roman" w:hAnsi="Times New Roman" w:cs="Times New Roman"/>
          <w:b/>
          <w:sz w:val="28"/>
          <w:szCs w:val="28"/>
        </w:rPr>
        <w:t>7</w:t>
      </w:r>
      <w:r w:rsidRPr="00D301F6">
        <w:rPr>
          <w:rFonts w:ascii="Times New Roman" w:hAnsi="Times New Roman" w:cs="Times New Roman"/>
          <w:b/>
          <w:sz w:val="28"/>
          <w:szCs w:val="28"/>
        </w:rPr>
        <w:t xml:space="preserve">. Импровизация  - </w:t>
      </w:r>
      <w:r w:rsidR="00DF5A2F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D301F6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DF5A2F" w:rsidRDefault="00D301F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D301F6">
        <w:rPr>
          <w:rFonts w:ascii="Times New Roman" w:hAnsi="Times New Roman" w:cs="Times New Roman"/>
          <w:sz w:val="28"/>
          <w:szCs w:val="28"/>
        </w:rPr>
        <w:t xml:space="preserve"> Дети под музыку выполняют задание, отображая характер данного образа </w:t>
      </w:r>
    </w:p>
    <w:p w:rsidR="00DF5A2F" w:rsidRDefault="00DF5A2F" w:rsidP="004508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5A2F">
        <w:rPr>
          <w:rFonts w:ascii="Times New Roman" w:hAnsi="Times New Roman" w:cs="Times New Roman"/>
          <w:b/>
          <w:sz w:val="28"/>
          <w:szCs w:val="28"/>
        </w:rPr>
        <w:t>Тема 8. Акробатика – 12 часов</w:t>
      </w:r>
    </w:p>
    <w:p w:rsidR="00DF5A2F" w:rsidRPr="00FE5842" w:rsidRDefault="00DF5A2F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FE5842" w:rsidRPr="00FE5842">
        <w:t xml:space="preserve"> </w:t>
      </w:r>
      <w:r w:rsidR="00FE5842">
        <w:t xml:space="preserve"> </w:t>
      </w:r>
      <w:r w:rsidR="00FE5842" w:rsidRPr="00FE5842">
        <w:rPr>
          <w:rFonts w:ascii="Times New Roman" w:hAnsi="Times New Roman" w:cs="Times New Roman"/>
          <w:sz w:val="28"/>
          <w:szCs w:val="28"/>
        </w:rPr>
        <w:t>Изучение начальных элементов акробатики. Изучение подводящих и подготовительных упражнений</w:t>
      </w:r>
    </w:p>
    <w:p w:rsidR="00DF5A2F" w:rsidRDefault="00DF5A2F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FE584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E5842" w:rsidRPr="00FE5842" w:rsidRDefault="00FE5842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842">
        <w:rPr>
          <w:rFonts w:ascii="Times New Roman" w:hAnsi="Times New Roman" w:cs="Times New Roman"/>
          <w:sz w:val="28"/>
          <w:szCs w:val="28"/>
        </w:rPr>
        <w:t>- Полукульбиты, кульбиты: - кульбит вперед в группировке из упора присев в упор присев; - кульбит назад в группировке из упора присев в упор присев;</w:t>
      </w:r>
    </w:p>
    <w:p w:rsidR="00FE5842" w:rsidRPr="00FE5842" w:rsidRDefault="00FE5842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842">
        <w:rPr>
          <w:rFonts w:ascii="Times New Roman" w:hAnsi="Times New Roman" w:cs="Times New Roman"/>
          <w:sz w:val="28"/>
          <w:szCs w:val="28"/>
        </w:rPr>
        <w:t xml:space="preserve"> - кульбит боковой; </w:t>
      </w:r>
    </w:p>
    <w:p w:rsidR="00FE5842" w:rsidRPr="00FE5842" w:rsidRDefault="00FE5842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842">
        <w:rPr>
          <w:rFonts w:ascii="Times New Roman" w:hAnsi="Times New Roman" w:cs="Times New Roman"/>
          <w:sz w:val="28"/>
          <w:szCs w:val="28"/>
        </w:rPr>
        <w:t>- кульбит каскадный с места;</w:t>
      </w:r>
    </w:p>
    <w:p w:rsidR="00FE5842" w:rsidRPr="00FE5842" w:rsidRDefault="00FE5842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842">
        <w:rPr>
          <w:rFonts w:ascii="Times New Roman" w:hAnsi="Times New Roman" w:cs="Times New Roman"/>
          <w:sz w:val="28"/>
          <w:szCs w:val="28"/>
        </w:rPr>
        <w:t xml:space="preserve"> - кульбит каскадный с разбега </w:t>
      </w:r>
    </w:p>
    <w:p w:rsidR="00FE5842" w:rsidRPr="00FE5842" w:rsidRDefault="00FE5842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842">
        <w:rPr>
          <w:rFonts w:ascii="Times New Roman" w:hAnsi="Times New Roman" w:cs="Times New Roman"/>
          <w:sz w:val="28"/>
          <w:szCs w:val="28"/>
        </w:rPr>
        <w:t xml:space="preserve">- Полушпагат, шпагат: - выпады на правую и левую ноги попеременно; </w:t>
      </w:r>
    </w:p>
    <w:p w:rsidR="00FE5842" w:rsidRPr="00FE5842" w:rsidRDefault="00FE5842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842">
        <w:rPr>
          <w:rFonts w:ascii="Times New Roman" w:hAnsi="Times New Roman" w:cs="Times New Roman"/>
          <w:sz w:val="28"/>
          <w:szCs w:val="28"/>
        </w:rPr>
        <w:t>- махи вперед-назад, вправо и влево;</w:t>
      </w:r>
    </w:p>
    <w:p w:rsidR="00FE5842" w:rsidRPr="00FE5842" w:rsidRDefault="00FE5842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842">
        <w:rPr>
          <w:rFonts w:ascii="Times New Roman" w:hAnsi="Times New Roman" w:cs="Times New Roman"/>
          <w:sz w:val="28"/>
          <w:szCs w:val="28"/>
        </w:rPr>
        <w:t xml:space="preserve"> - глубокие наклоны и приседания;</w:t>
      </w:r>
    </w:p>
    <w:p w:rsidR="00FE5842" w:rsidRPr="00FE5842" w:rsidRDefault="00FE5842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842">
        <w:rPr>
          <w:rFonts w:ascii="Times New Roman" w:hAnsi="Times New Roman" w:cs="Times New Roman"/>
          <w:sz w:val="28"/>
          <w:szCs w:val="28"/>
        </w:rPr>
        <w:t xml:space="preserve"> - шпагат из основной стойки </w:t>
      </w:r>
    </w:p>
    <w:p w:rsidR="00FE5842" w:rsidRPr="00FE5842" w:rsidRDefault="00FE5842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842">
        <w:rPr>
          <w:rFonts w:ascii="Times New Roman" w:hAnsi="Times New Roman" w:cs="Times New Roman"/>
          <w:sz w:val="28"/>
          <w:szCs w:val="28"/>
        </w:rPr>
        <w:t xml:space="preserve">- Стойка на лопатках с полукульбита вперед с прямыми ногами </w:t>
      </w:r>
    </w:p>
    <w:p w:rsidR="00FE5842" w:rsidRPr="00FE5842" w:rsidRDefault="00FE5842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842">
        <w:rPr>
          <w:rFonts w:ascii="Times New Roman" w:hAnsi="Times New Roman" w:cs="Times New Roman"/>
          <w:sz w:val="28"/>
          <w:szCs w:val="28"/>
        </w:rPr>
        <w:t xml:space="preserve">- Колесо боковое влево и вправо </w:t>
      </w:r>
    </w:p>
    <w:p w:rsidR="00D301F6" w:rsidRPr="00D301F6" w:rsidRDefault="00D301F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507992">
        <w:rPr>
          <w:rFonts w:ascii="Times New Roman" w:hAnsi="Times New Roman" w:cs="Times New Roman"/>
          <w:b/>
          <w:sz w:val="28"/>
          <w:szCs w:val="28"/>
        </w:rPr>
        <w:t>9</w:t>
      </w:r>
      <w:r w:rsidRPr="00D301F6">
        <w:rPr>
          <w:rFonts w:ascii="Times New Roman" w:hAnsi="Times New Roman" w:cs="Times New Roman"/>
          <w:b/>
          <w:sz w:val="28"/>
          <w:szCs w:val="28"/>
        </w:rPr>
        <w:t xml:space="preserve">. Постановочная работа – </w:t>
      </w:r>
      <w:r w:rsidR="00FE5842">
        <w:rPr>
          <w:rFonts w:ascii="Times New Roman" w:hAnsi="Times New Roman" w:cs="Times New Roman"/>
          <w:b/>
          <w:sz w:val="28"/>
          <w:szCs w:val="28"/>
        </w:rPr>
        <w:t>30</w:t>
      </w:r>
      <w:r w:rsidRPr="00D301F6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D301F6" w:rsidRDefault="00D301F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D301F6">
        <w:rPr>
          <w:rFonts w:ascii="Times New Roman" w:hAnsi="Times New Roman" w:cs="Times New Roman"/>
          <w:sz w:val="28"/>
          <w:szCs w:val="28"/>
        </w:rPr>
        <w:t xml:space="preserve"> Основные навыки исполнения заданных комбинаций, этюдов. Объяснить правила исполнения этюдов. </w:t>
      </w:r>
    </w:p>
    <w:p w:rsidR="00D301F6" w:rsidRPr="00D301F6" w:rsidRDefault="00D301F6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AB4C9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E5842">
        <w:rPr>
          <w:rFonts w:ascii="Times New Roman" w:hAnsi="Times New Roman" w:cs="Times New Roman"/>
          <w:sz w:val="28"/>
          <w:szCs w:val="28"/>
        </w:rPr>
        <w:t>Народная хореография.</w:t>
      </w:r>
      <w:r w:rsidR="007249BF">
        <w:rPr>
          <w:rFonts w:ascii="Times New Roman" w:hAnsi="Times New Roman" w:cs="Times New Roman"/>
          <w:sz w:val="28"/>
          <w:szCs w:val="28"/>
        </w:rPr>
        <w:t xml:space="preserve"> Участие на конкурсах, соревнованиях, праздничных и благотворительных концертах.</w:t>
      </w:r>
    </w:p>
    <w:p w:rsidR="00D301F6" w:rsidRPr="00D301F6" w:rsidRDefault="00D301F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507992">
        <w:rPr>
          <w:rFonts w:ascii="Times New Roman" w:hAnsi="Times New Roman" w:cs="Times New Roman"/>
          <w:b/>
          <w:sz w:val="28"/>
          <w:szCs w:val="28"/>
        </w:rPr>
        <w:t>10</w:t>
      </w:r>
      <w:r w:rsidRPr="00D301F6">
        <w:rPr>
          <w:rFonts w:ascii="Times New Roman" w:hAnsi="Times New Roman" w:cs="Times New Roman"/>
          <w:b/>
          <w:sz w:val="28"/>
          <w:szCs w:val="28"/>
        </w:rPr>
        <w:t>. Итоговые занятия – 2часа</w:t>
      </w:r>
    </w:p>
    <w:p w:rsidR="00F37192" w:rsidRDefault="00D301F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sz w:val="28"/>
          <w:szCs w:val="28"/>
        </w:rPr>
        <w:lastRenderedPageBreak/>
        <w:t xml:space="preserve">Проверка теоретических и практических знаний. </w:t>
      </w:r>
      <w:r w:rsidR="00AF6D0E">
        <w:rPr>
          <w:rFonts w:ascii="Times New Roman" w:hAnsi="Times New Roman" w:cs="Times New Roman"/>
          <w:sz w:val="28"/>
          <w:szCs w:val="28"/>
        </w:rPr>
        <w:t>Открытое</w:t>
      </w:r>
      <w:r w:rsidR="00DF35FE">
        <w:rPr>
          <w:rFonts w:ascii="Times New Roman" w:hAnsi="Times New Roman" w:cs="Times New Roman"/>
          <w:sz w:val="28"/>
          <w:szCs w:val="28"/>
        </w:rPr>
        <w:t xml:space="preserve"> занятие.</w:t>
      </w:r>
    </w:p>
    <w:p w:rsidR="00F37192" w:rsidRDefault="00F37192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C6B" w:rsidRDefault="00E63C56" w:rsidP="00450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C56">
        <w:rPr>
          <w:rFonts w:ascii="Times New Roman" w:hAnsi="Times New Roman" w:cs="Times New Roman"/>
          <w:b/>
          <w:sz w:val="28"/>
          <w:szCs w:val="28"/>
        </w:rPr>
        <w:t>Учебно</w:t>
      </w:r>
      <w:r w:rsidR="00383AD6">
        <w:rPr>
          <w:rFonts w:ascii="Times New Roman" w:hAnsi="Times New Roman" w:cs="Times New Roman"/>
          <w:b/>
          <w:sz w:val="28"/>
          <w:szCs w:val="28"/>
        </w:rPr>
        <w:t>-</w:t>
      </w:r>
      <w:r w:rsidRPr="00E63C56">
        <w:rPr>
          <w:rFonts w:ascii="Times New Roman" w:hAnsi="Times New Roman" w:cs="Times New Roman"/>
          <w:b/>
          <w:sz w:val="28"/>
          <w:szCs w:val="28"/>
        </w:rPr>
        <w:t>тематический план</w:t>
      </w:r>
      <w:r w:rsidR="00383AD6">
        <w:rPr>
          <w:rFonts w:ascii="Times New Roman" w:hAnsi="Times New Roman" w:cs="Times New Roman"/>
          <w:b/>
          <w:sz w:val="28"/>
          <w:szCs w:val="28"/>
        </w:rPr>
        <w:t xml:space="preserve"> 2-го года о</w:t>
      </w:r>
      <w:r w:rsidR="00C8106C">
        <w:rPr>
          <w:rFonts w:ascii="Times New Roman" w:hAnsi="Times New Roman" w:cs="Times New Roman"/>
          <w:b/>
          <w:sz w:val="28"/>
          <w:szCs w:val="28"/>
        </w:rPr>
        <w:t>бучения</w:t>
      </w:r>
    </w:p>
    <w:tbl>
      <w:tblPr>
        <w:tblW w:w="864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709"/>
        <w:gridCol w:w="850"/>
        <w:gridCol w:w="992"/>
        <w:gridCol w:w="2977"/>
      </w:tblGrid>
      <w:tr w:rsidR="00726543" w:rsidRPr="00304BC0" w:rsidTr="00726543">
        <w:trPr>
          <w:trHeight w:val="27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383A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аттестации/контроля</w:t>
            </w:r>
          </w:p>
        </w:tc>
      </w:tr>
      <w:tr w:rsidR="00726543" w:rsidRPr="00304BC0" w:rsidTr="00726543">
        <w:trPr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прак</w:t>
            </w:r>
          </w:p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6543" w:rsidRPr="00304BC0" w:rsidTr="00726543">
        <w:trPr>
          <w:trHeight w:val="2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Опрос. </w:t>
            </w:r>
          </w:p>
        </w:tc>
      </w:tr>
      <w:tr w:rsidR="00726543" w:rsidRPr="00304BC0" w:rsidTr="00726543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Сценическая практика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задание.</w:t>
            </w:r>
          </w:p>
        </w:tc>
      </w:tr>
      <w:tr w:rsidR="00726543" w:rsidRPr="00304BC0" w:rsidTr="00726543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Партерная гимнастика</w:t>
            </w:r>
          </w:p>
          <w:p w:rsidR="00726543" w:rsidRPr="00383AD6" w:rsidRDefault="0072654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задание.</w:t>
            </w:r>
          </w:p>
        </w:tc>
      </w:tr>
      <w:tr w:rsidR="00726543" w:rsidRPr="00304BC0" w:rsidTr="00726543">
        <w:trPr>
          <w:trHeight w:val="2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Эстрадная хореография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543" w:rsidRDefault="0072654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726543" w:rsidRPr="00383AD6" w:rsidRDefault="0072654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Практическое занятие, беседа</w:t>
            </w:r>
          </w:p>
        </w:tc>
      </w:tr>
      <w:tr w:rsidR="00726543" w:rsidRPr="00304BC0" w:rsidTr="00726543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Трюковые элементы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726543" w:rsidRPr="00304BC0" w:rsidTr="00726543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экзерсиз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543" w:rsidRDefault="0072654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726543" w:rsidRPr="00304BC0" w:rsidTr="00726543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Импровизация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аблюдение</w:t>
            </w:r>
          </w:p>
          <w:p w:rsidR="00726543" w:rsidRPr="00383AD6" w:rsidRDefault="0072654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задание </w:t>
            </w:r>
          </w:p>
        </w:tc>
      </w:tr>
      <w:tr w:rsidR="00726543" w:rsidRPr="00304BC0" w:rsidTr="00726543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Акробатика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Практическое занятие, беседа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аблюдение</w:t>
            </w:r>
          </w:p>
        </w:tc>
      </w:tr>
      <w:tr w:rsidR="00726543" w:rsidRPr="00304BC0" w:rsidTr="00726543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AF6D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AF6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Постановочная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AF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AF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AF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543" w:rsidRDefault="00726543" w:rsidP="00AF6D0E"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занятие, беседа</w:t>
            </w:r>
          </w:p>
        </w:tc>
      </w:tr>
      <w:tr w:rsidR="00726543" w:rsidRPr="00304BC0" w:rsidTr="00726543">
        <w:trPr>
          <w:trHeight w:val="2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AF6D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AF6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Итоговые занятия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AF6D0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AF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AF6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543" w:rsidRDefault="00BE6EFE" w:rsidP="00AF6D0E"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726543" w:rsidRPr="00304BC0" w:rsidTr="00726543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543" w:rsidRPr="00383AD6" w:rsidRDefault="0072654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34D1" w:rsidRDefault="001134D1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4C93" w:rsidRDefault="00AB4C93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5620" w:rsidRPr="008B483D" w:rsidRDefault="00355620" w:rsidP="00450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83D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2-ого года обучения</w:t>
      </w:r>
    </w:p>
    <w:p w:rsidR="00355620" w:rsidRPr="00355620" w:rsidRDefault="00355620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b/>
          <w:sz w:val="28"/>
          <w:szCs w:val="28"/>
        </w:rPr>
        <w:t>Тема 1. Вводное занятие – 2часа</w:t>
      </w:r>
    </w:p>
    <w:p w:rsidR="00355620" w:rsidRDefault="00355620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355620">
        <w:rPr>
          <w:rFonts w:ascii="Times New Roman" w:hAnsi="Times New Roman" w:cs="Times New Roman"/>
          <w:sz w:val="28"/>
          <w:szCs w:val="28"/>
        </w:rPr>
        <w:t xml:space="preserve"> Ознакомить учащихся с целями и задачами на втором году обучения. Режим работы и требования внутреннего распорядка. Инструктаж по технике безопасности.</w:t>
      </w:r>
    </w:p>
    <w:p w:rsidR="001134D1" w:rsidRPr="001134D1" w:rsidRDefault="001134D1" w:rsidP="004508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4D1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="00EA2817">
        <w:rPr>
          <w:rFonts w:ascii="Times New Roman" w:hAnsi="Times New Roman" w:cs="Times New Roman"/>
          <w:b/>
          <w:sz w:val="28"/>
          <w:szCs w:val="28"/>
        </w:rPr>
        <w:t>Сценическая практика  – 10 часов</w:t>
      </w:r>
    </w:p>
    <w:p w:rsidR="001134D1" w:rsidRPr="009F247B" w:rsidRDefault="001134D1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4D1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F247B" w:rsidRPr="009F247B">
        <w:rPr>
          <w:rFonts w:ascii="Times New Roman" w:hAnsi="Times New Roman" w:cs="Times New Roman"/>
          <w:sz w:val="28"/>
          <w:szCs w:val="28"/>
        </w:rPr>
        <w:t>Создание художественного образа средствами хореографии.</w:t>
      </w:r>
    </w:p>
    <w:p w:rsidR="00EA2817" w:rsidRPr="009F247B" w:rsidRDefault="00EA2817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2817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9F247B">
        <w:rPr>
          <w:rFonts w:ascii="Times New Roman" w:hAnsi="Times New Roman" w:cs="Times New Roman"/>
          <w:sz w:val="28"/>
          <w:szCs w:val="28"/>
        </w:rPr>
        <w:t xml:space="preserve"> </w:t>
      </w:r>
      <w:r w:rsidR="009F247B" w:rsidRPr="009F247B">
        <w:rPr>
          <w:rFonts w:ascii="Times New Roman" w:hAnsi="Times New Roman" w:cs="Times New Roman"/>
          <w:sz w:val="28"/>
          <w:szCs w:val="28"/>
          <w:lang w:eastAsia="ru-RU"/>
        </w:rPr>
        <w:t xml:space="preserve">Начинается работа с солистами. Учитывая уровень подготовки. Учитывая уровень подготовки и индивидуальность обучающихся  ставятся танцы на одного- пять обучающихся. По возможности каждый должен танцевать в сольном номере. Это поможет им проявить свою </w:t>
      </w:r>
      <w:r w:rsidR="009F247B" w:rsidRPr="009F247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индивидуальность, артистизм и раскрытие образа, поверить в свои силы и испытать чувство ответственности за свое исполнительство. </w:t>
      </w:r>
      <w:r w:rsidR="009F247B" w:rsidRPr="009F247B">
        <w:rPr>
          <w:rFonts w:ascii="Times New Roman" w:hAnsi="Times New Roman" w:cs="Times New Roman"/>
          <w:sz w:val="28"/>
          <w:szCs w:val="28"/>
        </w:rPr>
        <w:t>Подготовка концертного номера или показательного выступления</w:t>
      </w:r>
      <w:r w:rsidR="009F247B">
        <w:rPr>
          <w:rFonts w:ascii="Times New Roman" w:hAnsi="Times New Roman" w:cs="Times New Roman"/>
          <w:sz w:val="28"/>
          <w:szCs w:val="28"/>
        </w:rPr>
        <w:t>.</w:t>
      </w:r>
    </w:p>
    <w:p w:rsidR="00214AF8" w:rsidRPr="00EA2817" w:rsidRDefault="00355620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60920">
        <w:rPr>
          <w:rFonts w:ascii="Times New Roman" w:hAnsi="Times New Roman" w:cs="Times New Roman"/>
          <w:b/>
          <w:sz w:val="28"/>
          <w:szCs w:val="28"/>
        </w:rPr>
        <w:t>Тема</w:t>
      </w:r>
      <w:r w:rsidR="00214AF8" w:rsidRPr="00214AF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EA281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  <w:r w:rsidR="00214AF8"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Партерная гимнастика – </w:t>
      </w:r>
      <w:r w:rsidR="00EA281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18</w:t>
      </w:r>
      <w:r w:rsidR="00214AF8"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час</w:t>
      </w:r>
      <w:r w:rsidR="00EA281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ов</w:t>
      </w:r>
    </w:p>
    <w:p w:rsidR="00214AF8" w:rsidRDefault="00214AF8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Практика: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Растягивание мышц спины, ног. Работа в партере со скакалкой. </w:t>
      </w:r>
      <w:r w:rsidR="00EA28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Работа на провисы.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Гимнастические комплексы. </w:t>
      </w:r>
    </w:p>
    <w:p w:rsidR="00EA2817" w:rsidRPr="00EA2817" w:rsidRDefault="00EA2817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A281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Тема 4. Эстрадная хореография – 20 часов</w:t>
      </w:r>
    </w:p>
    <w:p w:rsidR="00EA2817" w:rsidRPr="004B5ECC" w:rsidRDefault="00EA2817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Теория:</w:t>
      </w:r>
      <w:r w:rsidR="004B5ECC"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 данном году обучения начинается изучение элементов в стиле</w:t>
      </w:r>
      <w:r w:rsidR="004B5ECC"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9" w:tooltip="Блюз" w:history="1">
        <w:r w:rsidR="004B5ECC" w:rsidRPr="004B5ECC">
          <w:rPr>
            <w:rFonts w:ascii="Times New Roman" w:eastAsia="Times New Roman" w:hAnsi="Times New Roman" w:cs="Times New Roman"/>
            <w:sz w:val="28"/>
            <w:szCs w:val="28"/>
          </w:rPr>
          <w:t>блюз</w:t>
        </w:r>
      </w:hyperlink>
      <w:r w:rsidR="004B5ECC" w:rsidRPr="004B5E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4B5ECC"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Большое внимание уделяется манере исполнения и умению точно передать стиль исполняемого элемента. Продолжается работа над танцевальной пластикой учащихся.</w:t>
      </w:r>
    </w:p>
    <w:p w:rsidR="004B5ECC" w:rsidRPr="004B5ECC" w:rsidRDefault="00EA2817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Практика:</w:t>
      </w:r>
      <w:r w:rsidR="004B5ECC"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Изучение элементов танца в стиле «Блюз»</w:t>
      </w:r>
      <w:r w:rsid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:rsidR="004B5ECC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Основные положения головы и рук.</w:t>
      </w:r>
    </w:p>
    <w:p w:rsidR="004B5ECC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Изучение поклона на середине зала.</w:t>
      </w:r>
    </w:p>
    <w:p w:rsidR="004B5ECC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Выпады и переходы в паре.</w:t>
      </w:r>
    </w:p>
    <w:p w:rsidR="004B5ECC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Шаги:</w:t>
      </w:r>
    </w:p>
    <w:p w:rsidR="004B5ECC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простые вперед;</w:t>
      </w:r>
    </w:p>
    <w:p w:rsidR="004B5ECC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приставные;</w:t>
      </w:r>
    </w:p>
    <w:p w:rsidR="004B5ECC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«по дуге»;</w:t>
      </w:r>
    </w:p>
    <w:p w:rsidR="004B5ECC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на полупалец с согнутым коленом и переходом ноги на всю стопу;</w:t>
      </w:r>
    </w:p>
    <w:p w:rsidR="004B5ECC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battement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soutenu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:rsidR="004B5ECC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 оттяжкой в сторону;</w:t>
      </w:r>
    </w:p>
    <w:p w:rsidR="004B5ECC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 оттяжкой назад.</w:t>
      </w:r>
    </w:p>
    <w:p w:rsidR="004B5ECC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5.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Положение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camber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en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arriere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полу пальцах.</w:t>
      </w:r>
    </w:p>
    <w:p w:rsidR="004B5ECC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6.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Grand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battements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jetes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:rsidR="004B5ECC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вперед по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VI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позиции, руки вытянуты по швам;</w:t>
      </w:r>
    </w:p>
    <w:p w:rsidR="004B5ECC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-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переходящий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rond de jamb par terre.</w:t>
      </w:r>
    </w:p>
    <w:p w:rsidR="004B5ECC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7.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Battement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soutenu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 выпадом на заднюю ногу, а передняя нога на пятке в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demi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plie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EA2817" w:rsidRPr="004B5ECC" w:rsidRDefault="004B5ECC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8.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Grand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battements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jetes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вперед с переходом ноги через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pass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é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par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terre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</w:t>
      </w:r>
    </w:p>
    <w:p w:rsidR="00EA2817" w:rsidRDefault="00EA2817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A281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</w:t>
      </w:r>
      <w:r w:rsidRPr="00EA281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Трюковые элементы – 12 часов</w:t>
      </w:r>
    </w:p>
    <w:p w:rsidR="00EA2817" w:rsidRPr="004B5ECC" w:rsidRDefault="00EA2817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281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Теория :</w:t>
      </w:r>
      <w:r w:rsidR="004B5EC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</w:t>
      </w:r>
      <w:r w:rsidR="004B5E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Техника</w:t>
      </w:r>
      <w:r w:rsidR="002F3E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правила</w:t>
      </w:r>
      <w:r w:rsidR="004B5E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выполнения простейших трюков</w:t>
      </w:r>
      <w:r w:rsidR="002F3E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A2817" w:rsidRPr="00476F96" w:rsidRDefault="00EA2817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281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Практика:</w:t>
      </w:r>
      <w:r w:rsidR="002F3E4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</w:t>
      </w:r>
      <w:r w:rsidR="00476F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Колеса в паре, с упорой и без, на 1 руке и без. Парные и групповые поддержки. Парные перекаты, кувырки.</w:t>
      </w:r>
    </w:p>
    <w:p w:rsidR="00214AF8" w:rsidRPr="00060920" w:rsidRDefault="00214AF8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6092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</w:t>
      </w:r>
      <w:r w:rsidR="00EA281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</w:t>
      </w:r>
      <w:r w:rsidRPr="0006092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Pr="00060920">
        <w:rPr>
          <w:rFonts w:ascii="Times New Roman" w:hAnsi="Times New Roman" w:cs="Times New Roman"/>
          <w:b/>
          <w:sz w:val="28"/>
          <w:szCs w:val="28"/>
        </w:rPr>
        <w:t>Классический экзерсис у станка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32 часа</w:t>
      </w:r>
    </w:p>
    <w:p w:rsidR="00214AF8" w:rsidRDefault="00214AF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6B">
        <w:rPr>
          <w:rFonts w:ascii="Times New Roman" w:hAnsi="Times New Roman" w:cs="Times New Roman"/>
          <w:sz w:val="28"/>
          <w:szCs w:val="28"/>
        </w:rPr>
        <w:t> </w:t>
      </w:r>
      <w:r w:rsidRPr="00060920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060920">
        <w:rPr>
          <w:rFonts w:ascii="Times New Roman" w:hAnsi="Times New Roman" w:cs="Times New Roman"/>
          <w:sz w:val="28"/>
          <w:szCs w:val="28"/>
        </w:rPr>
        <w:t xml:space="preserve"> Подготовительное (</w:t>
      </w:r>
      <w:r w:rsidRPr="00060920">
        <w:rPr>
          <w:rFonts w:ascii="Times New Roman" w:hAnsi="Times New Roman" w:cs="Times New Roman"/>
          <w:sz w:val="28"/>
          <w:szCs w:val="28"/>
          <w:lang w:val="en-US"/>
        </w:rPr>
        <w:t>preparation</w:t>
      </w:r>
      <w:r w:rsidRPr="00060920">
        <w:rPr>
          <w:rFonts w:ascii="Times New Roman" w:hAnsi="Times New Roman" w:cs="Times New Roman"/>
          <w:sz w:val="28"/>
          <w:szCs w:val="28"/>
        </w:rPr>
        <w:t>) и заключительное движение рукой. Правильное положение ног, рук, головы и корпуса для развития и укрепления мышц</w:t>
      </w:r>
    </w:p>
    <w:p w:rsidR="00476F96" w:rsidRDefault="00214AF8" w:rsidP="004508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476F96" w:rsidRPr="00476F96">
        <w:rPr>
          <w:rFonts w:ascii="Times New Roman" w:hAnsi="Times New Roman" w:cs="Times New Roman"/>
          <w:sz w:val="20"/>
          <w:szCs w:val="20"/>
        </w:rPr>
        <w:t xml:space="preserve"> </w:t>
      </w:r>
      <w:r w:rsidR="00476F96">
        <w:rPr>
          <w:rFonts w:ascii="Times New Roman" w:hAnsi="Times New Roman" w:cs="Times New Roman"/>
          <w:sz w:val="20"/>
          <w:szCs w:val="20"/>
        </w:rPr>
        <w:t>.</w:t>
      </w:r>
    </w:p>
    <w:p w:rsidR="00476F96" w:rsidRPr="00476F96" w:rsidRDefault="00476F9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F9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C78FB">
        <w:rPr>
          <w:rFonts w:ascii="Times New Roman" w:hAnsi="Times New Roman" w:cs="Times New Roman"/>
          <w:sz w:val="28"/>
          <w:szCs w:val="28"/>
        </w:rPr>
        <w:t xml:space="preserve">ЭКЗЕРСИС У СТАНКА </w:t>
      </w:r>
    </w:p>
    <w:p w:rsidR="00476F96" w:rsidRPr="00476F96" w:rsidRDefault="00476F9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F96">
        <w:rPr>
          <w:rFonts w:ascii="Times New Roman" w:hAnsi="Times New Roman" w:cs="Times New Roman"/>
          <w:sz w:val="28"/>
          <w:szCs w:val="28"/>
        </w:rPr>
        <w:t>1. battements soutenus на 90градусов во всех направлениях и позах, на всей стопе и на полупальцах.</w:t>
      </w:r>
    </w:p>
    <w:p w:rsidR="00476F96" w:rsidRPr="00476F96" w:rsidRDefault="00476F9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6F96">
        <w:rPr>
          <w:rFonts w:ascii="Times New Roman" w:hAnsi="Times New Roman" w:cs="Times New Roman"/>
          <w:sz w:val="28"/>
          <w:szCs w:val="28"/>
          <w:lang w:val="en-US"/>
        </w:rPr>
        <w:t xml:space="preserve">2.battments frappes et battements double frappes </w:t>
      </w:r>
      <w:r w:rsidRPr="00476F96">
        <w:rPr>
          <w:rFonts w:ascii="Times New Roman" w:hAnsi="Times New Roman" w:cs="Times New Roman"/>
          <w:sz w:val="28"/>
          <w:szCs w:val="28"/>
        </w:rPr>
        <w:t>с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>releve</w:t>
      </w:r>
      <w:r w:rsidRPr="00476F96">
        <w:rPr>
          <w:rFonts w:ascii="Times New Roman" w:hAnsi="Times New Roman" w:cs="Times New Roman"/>
          <w:sz w:val="28"/>
          <w:szCs w:val="28"/>
        </w:rPr>
        <w:t>наполупальцыиокончаниемв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 xml:space="preserve"> demi- plie en face </w:t>
      </w:r>
      <w:r w:rsidRPr="00476F96">
        <w:rPr>
          <w:rFonts w:ascii="Times New Roman" w:hAnsi="Times New Roman" w:cs="Times New Roman"/>
          <w:sz w:val="28"/>
          <w:szCs w:val="28"/>
        </w:rPr>
        <w:t>ивпозах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76F96" w:rsidRPr="00476F96" w:rsidRDefault="00476F9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6F96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3.petits battments sur le cou-de-pied </w:t>
      </w:r>
      <w:r w:rsidRPr="00476F96">
        <w:rPr>
          <w:rFonts w:ascii="Times New Roman" w:hAnsi="Times New Roman" w:cs="Times New Roman"/>
          <w:sz w:val="28"/>
          <w:szCs w:val="28"/>
        </w:rPr>
        <w:t>с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 xml:space="preserve"> plie - releve et releve</w:t>
      </w:r>
      <w:r w:rsidRPr="00476F96">
        <w:rPr>
          <w:rFonts w:ascii="Times New Roman" w:hAnsi="Times New Roman" w:cs="Times New Roman"/>
          <w:sz w:val="28"/>
          <w:szCs w:val="28"/>
        </w:rPr>
        <w:t>навсейстопеина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476F96">
        <w:rPr>
          <w:rFonts w:ascii="Times New Roman" w:hAnsi="Times New Roman" w:cs="Times New Roman"/>
          <w:sz w:val="28"/>
          <w:szCs w:val="28"/>
        </w:rPr>
        <w:t>полупальцах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76F96" w:rsidRPr="00476F96" w:rsidRDefault="00476F9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6F96">
        <w:rPr>
          <w:rFonts w:ascii="Times New Roman" w:hAnsi="Times New Roman" w:cs="Times New Roman"/>
          <w:sz w:val="28"/>
          <w:szCs w:val="28"/>
          <w:lang w:val="en-US"/>
        </w:rPr>
        <w:t>4.flik - flacen face.</w:t>
      </w:r>
    </w:p>
    <w:p w:rsidR="00476F96" w:rsidRPr="00476F96" w:rsidRDefault="00476F9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6F96">
        <w:rPr>
          <w:rFonts w:ascii="Times New Roman" w:hAnsi="Times New Roman" w:cs="Times New Roman"/>
          <w:sz w:val="28"/>
          <w:szCs w:val="28"/>
          <w:lang w:val="en-US"/>
        </w:rPr>
        <w:t xml:space="preserve">5.rond de jambe en leir en dehors et en dedans </w:t>
      </w:r>
      <w:r w:rsidRPr="00476F96">
        <w:rPr>
          <w:rFonts w:ascii="Times New Roman" w:hAnsi="Times New Roman" w:cs="Times New Roman"/>
          <w:sz w:val="28"/>
          <w:szCs w:val="28"/>
        </w:rPr>
        <w:t>сокончаниемна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 xml:space="preserve"> demi-plie, c plie - releve et releve</w:t>
      </w:r>
      <w:r w:rsidRPr="00476F96">
        <w:rPr>
          <w:rFonts w:ascii="Times New Roman" w:hAnsi="Times New Roman" w:cs="Times New Roman"/>
          <w:sz w:val="28"/>
          <w:szCs w:val="28"/>
        </w:rPr>
        <w:t>наполупальцы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76F96" w:rsidRPr="00476F96" w:rsidRDefault="00476F9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6F96">
        <w:rPr>
          <w:rFonts w:ascii="Times New Roman" w:hAnsi="Times New Roman" w:cs="Times New Roman"/>
          <w:sz w:val="28"/>
          <w:szCs w:val="28"/>
          <w:lang w:val="en-US"/>
        </w:rPr>
        <w:t xml:space="preserve">6.battements releveslentsen battements developpes en face </w:t>
      </w:r>
      <w:r w:rsidRPr="00476F96">
        <w:rPr>
          <w:rFonts w:ascii="Times New Roman" w:hAnsi="Times New Roman" w:cs="Times New Roman"/>
          <w:sz w:val="28"/>
          <w:szCs w:val="28"/>
        </w:rPr>
        <w:t>впозах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476F96" w:rsidRPr="00476F96" w:rsidRDefault="00476F9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F96">
        <w:rPr>
          <w:rFonts w:ascii="Times New Roman" w:hAnsi="Times New Roman" w:cs="Times New Roman"/>
          <w:sz w:val="28"/>
          <w:szCs w:val="28"/>
        </w:rPr>
        <w:t>а) на полупальцах;</w:t>
      </w:r>
    </w:p>
    <w:p w:rsidR="00476F96" w:rsidRPr="00476F96" w:rsidRDefault="00476F9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F96">
        <w:rPr>
          <w:rFonts w:ascii="Times New Roman" w:hAnsi="Times New Roman" w:cs="Times New Roman"/>
          <w:sz w:val="28"/>
          <w:szCs w:val="28"/>
        </w:rPr>
        <w:t>б) с plie - releve;</w:t>
      </w:r>
    </w:p>
    <w:p w:rsidR="00476F96" w:rsidRPr="00476F96" w:rsidRDefault="00476F9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6F96">
        <w:rPr>
          <w:rFonts w:ascii="Times New Roman" w:hAnsi="Times New Roman" w:cs="Times New Roman"/>
          <w:sz w:val="28"/>
          <w:szCs w:val="28"/>
        </w:rPr>
        <w:t>в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476F96">
        <w:rPr>
          <w:rFonts w:ascii="Times New Roman" w:hAnsi="Times New Roman" w:cs="Times New Roman"/>
          <w:sz w:val="28"/>
          <w:szCs w:val="28"/>
        </w:rPr>
        <w:t>с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 xml:space="preserve"> plie - releve et demi - rond de jambe en face </w:t>
      </w:r>
      <w:r w:rsidRPr="00476F96">
        <w:rPr>
          <w:rFonts w:ascii="Times New Roman" w:hAnsi="Times New Roman" w:cs="Times New Roman"/>
          <w:sz w:val="28"/>
          <w:szCs w:val="28"/>
        </w:rPr>
        <w:t>иизпозывпозу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76F96" w:rsidRPr="00476F96" w:rsidRDefault="00476F9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6F96">
        <w:rPr>
          <w:rFonts w:ascii="Times New Roman" w:hAnsi="Times New Roman" w:cs="Times New Roman"/>
          <w:sz w:val="28"/>
          <w:szCs w:val="28"/>
          <w:lang w:val="en-US"/>
        </w:rPr>
        <w:t xml:space="preserve">7.demi grand rond de jambe developpe </w:t>
      </w:r>
      <w:r w:rsidRPr="00476F96">
        <w:rPr>
          <w:rFonts w:ascii="Times New Roman" w:hAnsi="Times New Roman" w:cs="Times New Roman"/>
          <w:sz w:val="28"/>
          <w:szCs w:val="28"/>
        </w:rPr>
        <w:t>наполупальцахиизпозывпозу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76F96" w:rsidRPr="00476F96" w:rsidRDefault="00476F9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6F96">
        <w:rPr>
          <w:rFonts w:ascii="Times New Roman" w:hAnsi="Times New Roman" w:cs="Times New Roman"/>
          <w:sz w:val="28"/>
          <w:szCs w:val="28"/>
          <w:lang w:val="en-US"/>
        </w:rPr>
        <w:t>8.grand rond de jambe developpe en dehors et en dedans (</w:t>
      </w:r>
      <w:r w:rsidRPr="00476F96">
        <w:rPr>
          <w:rFonts w:ascii="Times New Roman" w:hAnsi="Times New Roman" w:cs="Times New Roman"/>
          <w:sz w:val="28"/>
          <w:szCs w:val="28"/>
        </w:rPr>
        <w:t>поусмотрениюпедагога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476F96" w:rsidRPr="00476F96" w:rsidRDefault="00476F96" w:rsidP="00450849">
      <w:pPr>
        <w:spacing w:after="0" w:line="240" w:lineRule="auto"/>
        <w:jc w:val="both"/>
        <w:rPr>
          <w:sz w:val="28"/>
          <w:szCs w:val="28"/>
          <w:lang w:val="en-US" w:eastAsia="ru-RU"/>
        </w:rPr>
      </w:pPr>
      <w:r w:rsidRPr="00476F96">
        <w:rPr>
          <w:rFonts w:ascii="Times New Roman" w:hAnsi="Times New Roman" w:cs="Times New Roman"/>
          <w:sz w:val="28"/>
          <w:szCs w:val="28"/>
          <w:lang w:val="en-US"/>
        </w:rPr>
        <w:t>9.grand battements jetesdeveloppes(«</w:t>
      </w:r>
      <w:r w:rsidRPr="00476F96">
        <w:rPr>
          <w:rFonts w:ascii="Times New Roman" w:hAnsi="Times New Roman" w:cs="Times New Roman"/>
          <w:sz w:val="28"/>
          <w:szCs w:val="28"/>
        </w:rPr>
        <w:t>мягкие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 xml:space="preserve">» developpes) </w:t>
      </w:r>
      <w:r w:rsidRPr="00476F96">
        <w:rPr>
          <w:rFonts w:ascii="Times New Roman" w:hAnsi="Times New Roman" w:cs="Times New Roman"/>
          <w:sz w:val="28"/>
          <w:szCs w:val="28"/>
        </w:rPr>
        <w:t>навсейстопе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76F96" w:rsidRPr="00476F96" w:rsidRDefault="00476F9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F96">
        <w:rPr>
          <w:rFonts w:ascii="Times New Roman" w:hAnsi="Times New Roman" w:cs="Times New Roman"/>
          <w:sz w:val="28"/>
          <w:szCs w:val="28"/>
        </w:rPr>
        <w:t>10.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>grandbattementsjetespasseparterre</w:t>
      </w:r>
      <w:r w:rsidRPr="00476F96">
        <w:rPr>
          <w:rFonts w:ascii="Times New Roman" w:hAnsi="Times New Roman" w:cs="Times New Roman"/>
          <w:sz w:val="28"/>
          <w:szCs w:val="28"/>
        </w:rPr>
        <w:t xml:space="preserve"> (через 1 позицию) с окончанием на носок вперёд или назад 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>enface</w:t>
      </w:r>
      <w:r w:rsidRPr="00476F96">
        <w:rPr>
          <w:rFonts w:ascii="Times New Roman" w:hAnsi="Times New Roman" w:cs="Times New Roman"/>
          <w:sz w:val="28"/>
          <w:szCs w:val="28"/>
        </w:rPr>
        <w:t xml:space="preserve"> и в позе.</w:t>
      </w:r>
    </w:p>
    <w:p w:rsidR="00476F96" w:rsidRPr="00476F96" w:rsidRDefault="00476F9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6F96">
        <w:rPr>
          <w:rFonts w:ascii="Times New Roman" w:hAnsi="Times New Roman" w:cs="Times New Roman"/>
          <w:sz w:val="28"/>
          <w:szCs w:val="28"/>
          <w:lang w:val="en-US"/>
        </w:rPr>
        <w:t xml:space="preserve">11.petit temps releveen dehors et en dedans </w:t>
      </w:r>
      <w:r w:rsidRPr="00476F96">
        <w:rPr>
          <w:rFonts w:ascii="Times New Roman" w:hAnsi="Times New Roman" w:cs="Times New Roman"/>
          <w:sz w:val="28"/>
          <w:szCs w:val="28"/>
        </w:rPr>
        <w:t>навсейстопеинаполупальцах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br/>
        <w:t xml:space="preserve">(preparation </w:t>
      </w:r>
      <w:r w:rsidRPr="00476F96">
        <w:rPr>
          <w:rFonts w:ascii="Times New Roman" w:hAnsi="Times New Roman" w:cs="Times New Roman"/>
          <w:sz w:val="28"/>
          <w:szCs w:val="28"/>
        </w:rPr>
        <w:t>к</w:t>
      </w:r>
      <w:r w:rsidRPr="00476F96">
        <w:rPr>
          <w:rFonts w:ascii="Times New Roman" w:hAnsi="Times New Roman" w:cs="Times New Roman"/>
          <w:sz w:val="28"/>
          <w:szCs w:val="28"/>
          <w:lang w:val="en-US"/>
        </w:rPr>
        <w:t xml:space="preserve"> pirouette).</w:t>
      </w:r>
    </w:p>
    <w:p w:rsidR="00EA2817" w:rsidRPr="00D301F6" w:rsidRDefault="00EA2817" w:rsidP="004508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D301F6">
        <w:rPr>
          <w:rFonts w:ascii="Times New Roman" w:hAnsi="Times New Roman" w:cs="Times New Roman"/>
          <w:b/>
          <w:sz w:val="28"/>
          <w:szCs w:val="28"/>
        </w:rPr>
        <w:t>. Импровизация  - 8часов</w:t>
      </w:r>
    </w:p>
    <w:p w:rsidR="00EA2817" w:rsidRPr="00D301F6" w:rsidRDefault="00EA2817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476F96">
        <w:rPr>
          <w:rFonts w:ascii="Times New Roman" w:hAnsi="Times New Roman" w:cs="Times New Roman"/>
          <w:sz w:val="28"/>
          <w:szCs w:val="28"/>
        </w:rPr>
        <w:t xml:space="preserve"> Развитие воображения детей. П</w:t>
      </w:r>
      <w:r w:rsidRPr="00D301F6">
        <w:rPr>
          <w:rFonts w:ascii="Times New Roman" w:hAnsi="Times New Roman" w:cs="Times New Roman"/>
          <w:sz w:val="28"/>
          <w:szCs w:val="28"/>
        </w:rPr>
        <w:t>онятие «войти в образ».</w:t>
      </w:r>
    </w:p>
    <w:p w:rsidR="00EA2817" w:rsidRPr="00EA2817" w:rsidRDefault="00EA2817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D301F6">
        <w:rPr>
          <w:rFonts w:ascii="Times New Roman" w:hAnsi="Times New Roman" w:cs="Times New Roman"/>
          <w:sz w:val="28"/>
          <w:szCs w:val="28"/>
        </w:rPr>
        <w:t xml:space="preserve"> Дети под музыку выполняют задание, отображая характер данного образа (пластика животного, окружающего мира).</w:t>
      </w:r>
    </w:p>
    <w:p w:rsidR="00214AF8" w:rsidRDefault="00214AF8" w:rsidP="004508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EA2817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3C78F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F247B">
        <w:rPr>
          <w:rFonts w:ascii="Times New Roman" w:hAnsi="Times New Roman" w:cs="Times New Roman"/>
          <w:b/>
          <w:sz w:val="28"/>
          <w:szCs w:val="28"/>
        </w:rPr>
        <w:t>Акробатика – 1</w:t>
      </w:r>
      <w:r>
        <w:rPr>
          <w:rFonts w:ascii="Times New Roman" w:hAnsi="Times New Roman" w:cs="Times New Roman"/>
          <w:b/>
          <w:sz w:val="28"/>
          <w:szCs w:val="28"/>
        </w:rPr>
        <w:t>2 часа</w:t>
      </w:r>
    </w:p>
    <w:p w:rsidR="002F3E42" w:rsidRDefault="00214AF8" w:rsidP="00450849">
      <w:pPr>
        <w:shd w:val="clear" w:color="auto" w:fill="FFFFFF"/>
        <w:spacing w:after="0" w:line="240" w:lineRule="auto"/>
        <w:jc w:val="both"/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3E42" w:rsidRPr="002F3E42">
        <w:rPr>
          <w:rFonts w:ascii="Times New Roman" w:hAnsi="Times New Roman" w:cs="Times New Roman"/>
          <w:sz w:val="28"/>
          <w:szCs w:val="28"/>
        </w:rPr>
        <w:t xml:space="preserve">Техника безопасности по предмету. Терминология. </w:t>
      </w:r>
      <w:r w:rsidRPr="002F3E4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5B0BA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Практика:</w:t>
      </w:r>
      <w:r w:rsidRPr="005B0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B0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F3E42" w:rsidRPr="002F3E42">
        <w:rPr>
          <w:rFonts w:ascii="Times New Roman" w:hAnsi="Times New Roman" w:cs="Times New Roman"/>
          <w:sz w:val="28"/>
          <w:szCs w:val="28"/>
        </w:rPr>
        <w:t>Полукульбиты, кульбиты: - кульбит вперед в группировке из упора присев в упор присев; - кульбит назад в группировке из упора присев в упор присев; - кульбит боковой; - кульбит каскадный с места; - кульбит каскадный с разбега. Полушпагат, шпагат: - выпады на правую и левую ноги попеременно; - махи вперед-назад, вправо и влево; - глубокие наклоны и приседания; - шпагат из основной стойки . Мост из положения лежа на спине с опорой рук, ног и головы. Стойка на лопатках с полукульбита вперед с прямыми ногами . Колесо боковое влево и вправо Упражнения на растяжку и гибкость:  - ходьба в приседе; - наклоны вперед, назад, вправо, влево; - выпады и полушпагаты; - махи правой и левой ногой вперед, назад, в сторону; - широкие стойки на ногах; - складки; - седы; - «мосты»; - шпагаты: - медленный переворот вперед на две ноги.</w:t>
      </w:r>
      <w:r w:rsidR="002F3E42">
        <w:t xml:space="preserve"> </w:t>
      </w:r>
    </w:p>
    <w:p w:rsidR="00214AF8" w:rsidRPr="00D301F6" w:rsidRDefault="00214AF8" w:rsidP="004508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D301F6">
        <w:rPr>
          <w:rFonts w:ascii="Times New Roman" w:hAnsi="Times New Roman" w:cs="Times New Roman"/>
          <w:b/>
          <w:sz w:val="28"/>
          <w:szCs w:val="28"/>
        </w:rPr>
        <w:t xml:space="preserve">. Постановочная работа – </w:t>
      </w:r>
      <w:r w:rsidR="009F247B">
        <w:rPr>
          <w:rFonts w:ascii="Times New Roman" w:hAnsi="Times New Roman" w:cs="Times New Roman"/>
          <w:b/>
          <w:sz w:val="28"/>
          <w:szCs w:val="28"/>
        </w:rPr>
        <w:t xml:space="preserve">30 </w:t>
      </w:r>
      <w:r w:rsidRPr="00D301F6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214AF8" w:rsidRDefault="00214AF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D301F6">
        <w:rPr>
          <w:rFonts w:ascii="Times New Roman" w:hAnsi="Times New Roman" w:cs="Times New Roman"/>
          <w:sz w:val="28"/>
          <w:szCs w:val="28"/>
        </w:rPr>
        <w:t xml:space="preserve"> Основные навыки исполнения заданных комбинаций, этюдов. Объяснить правила исполнения</w:t>
      </w:r>
      <w:r w:rsidR="00372B0E">
        <w:rPr>
          <w:rFonts w:ascii="Times New Roman" w:hAnsi="Times New Roman" w:cs="Times New Roman"/>
          <w:sz w:val="28"/>
          <w:szCs w:val="28"/>
        </w:rPr>
        <w:t xml:space="preserve"> парных</w:t>
      </w:r>
      <w:r w:rsidRPr="00D301F6">
        <w:rPr>
          <w:rFonts w:ascii="Times New Roman" w:hAnsi="Times New Roman" w:cs="Times New Roman"/>
          <w:sz w:val="28"/>
          <w:szCs w:val="28"/>
        </w:rPr>
        <w:t xml:space="preserve"> этюдов. </w:t>
      </w:r>
    </w:p>
    <w:p w:rsidR="00214AF8" w:rsidRPr="00D301F6" w:rsidRDefault="00214AF8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AB4C9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Эстрадная хореография</w:t>
      </w:r>
      <w:r w:rsidRPr="00D301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Участие на конкурсах, соревнованиях, праздничных и благотворительных концертах.</w:t>
      </w:r>
    </w:p>
    <w:p w:rsidR="00214AF8" w:rsidRPr="00D301F6" w:rsidRDefault="00214AF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D301F6">
        <w:rPr>
          <w:rFonts w:ascii="Times New Roman" w:hAnsi="Times New Roman" w:cs="Times New Roman"/>
          <w:b/>
          <w:sz w:val="28"/>
          <w:szCs w:val="28"/>
        </w:rPr>
        <w:t>. Итоговые занятия – 2часа</w:t>
      </w:r>
    </w:p>
    <w:p w:rsidR="00214AF8" w:rsidRDefault="00214AF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sz w:val="28"/>
          <w:szCs w:val="28"/>
        </w:rPr>
        <w:t xml:space="preserve">Проверка теоретических и практических знаний. </w:t>
      </w:r>
      <w:r w:rsidR="0028037B">
        <w:rPr>
          <w:rFonts w:ascii="Times New Roman" w:hAnsi="Times New Roman" w:cs="Times New Roman"/>
          <w:sz w:val="28"/>
          <w:szCs w:val="28"/>
        </w:rPr>
        <w:t>Зачет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0849" w:rsidRDefault="0045084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885" w:rsidRDefault="00EE088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885" w:rsidRPr="00EE0885" w:rsidRDefault="00EE0885" w:rsidP="00450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C56">
        <w:rPr>
          <w:rFonts w:ascii="Times New Roman" w:hAnsi="Times New Roman" w:cs="Times New Roman"/>
          <w:b/>
          <w:sz w:val="28"/>
          <w:szCs w:val="28"/>
        </w:rPr>
        <w:lastRenderedPageBreak/>
        <w:t>Учебно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E63C56">
        <w:rPr>
          <w:rFonts w:ascii="Times New Roman" w:hAnsi="Times New Roman" w:cs="Times New Roman"/>
          <w:b/>
          <w:sz w:val="28"/>
          <w:szCs w:val="28"/>
        </w:rPr>
        <w:t>тематический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3-го года обучения</w:t>
      </w:r>
    </w:p>
    <w:tbl>
      <w:tblPr>
        <w:tblW w:w="878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709"/>
        <w:gridCol w:w="850"/>
        <w:gridCol w:w="992"/>
        <w:gridCol w:w="3119"/>
      </w:tblGrid>
      <w:tr w:rsidR="004642E3" w:rsidRPr="00304BC0" w:rsidTr="004642E3">
        <w:trPr>
          <w:trHeight w:val="27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383A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аттестации/контроля</w:t>
            </w:r>
          </w:p>
        </w:tc>
      </w:tr>
      <w:tr w:rsidR="004642E3" w:rsidRPr="00304BC0" w:rsidTr="004642E3">
        <w:trPr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прак</w:t>
            </w:r>
          </w:p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42E3" w:rsidRPr="00304BC0" w:rsidTr="004642E3">
        <w:trPr>
          <w:trHeight w:val="2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Опрос. </w:t>
            </w:r>
          </w:p>
        </w:tc>
      </w:tr>
      <w:tr w:rsidR="004642E3" w:rsidRPr="00304BC0" w:rsidTr="004642E3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Сценическая практика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задание.</w:t>
            </w:r>
          </w:p>
        </w:tc>
      </w:tr>
      <w:tr w:rsidR="004642E3" w:rsidRPr="00304BC0" w:rsidTr="004642E3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Партерная гимнастика</w:t>
            </w:r>
          </w:p>
          <w:p w:rsidR="004642E3" w:rsidRPr="00383AD6" w:rsidRDefault="004642E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задание.</w:t>
            </w:r>
          </w:p>
        </w:tc>
      </w:tr>
      <w:tr w:rsidR="004642E3" w:rsidRPr="00304BC0" w:rsidTr="004642E3">
        <w:trPr>
          <w:trHeight w:val="2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Современная хореография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2E3" w:rsidRDefault="004642E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:rsidR="004642E3" w:rsidRPr="00383AD6" w:rsidRDefault="004642E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занятие, беседа</w:t>
            </w:r>
          </w:p>
        </w:tc>
      </w:tr>
      <w:tr w:rsidR="004642E3" w:rsidRPr="00304BC0" w:rsidTr="004642E3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Трюковые элементы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2E3" w:rsidRDefault="004642E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4642E3" w:rsidRPr="00383AD6" w:rsidRDefault="004642E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занятие, беседа</w:t>
            </w:r>
          </w:p>
        </w:tc>
      </w:tr>
      <w:tr w:rsidR="004642E3" w:rsidRPr="00304BC0" w:rsidTr="004642E3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экзерсиз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2E3" w:rsidRDefault="004642E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4642E3" w:rsidRDefault="004642E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занятие, беседа</w:t>
            </w:r>
          </w:p>
        </w:tc>
      </w:tr>
      <w:tr w:rsidR="004642E3" w:rsidRPr="00304BC0" w:rsidTr="004642E3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Импровизация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аблюдение</w:t>
            </w:r>
          </w:p>
          <w:p w:rsidR="004642E3" w:rsidRPr="00383AD6" w:rsidRDefault="004642E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задание </w:t>
            </w:r>
          </w:p>
        </w:tc>
      </w:tr>
      <w:tr w:rsidR="004642E3" w:rsidRPr="00304BC0" w:rsidTr="004642E3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Акробатика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занятие, беседа</w:t>
            </w:r>
          </w:p>
        </w:tc>
      </w:tr>
      <w:tr w:rsidR="004642E3" w:rsidRPr="00304BC0" w:rsidTr="004642E3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Постановочная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занятие, беседа</w:t>
            </w:r>
          </w:p>
        </w:tc>
      </w:tr>
      <w:tr w:rsidR="004642E3" w:rsidRPr="00304BC0" w:rsidTr="004642E3">
        <w:trPr>
          <w:trHeight w:val="2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Итоговые занятия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2E3" w:rsidRPr="00383AD6" w:rsidRDefault="00CF34B7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Отчетный концерт</w:t>
            </w:r>
          </w:p>
        </w:tc>
      </w:tr>
      <w:tr w:rsidR="004642E3" w:rsidRPr="00304BC0" w:rsidTr="004642E3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2E3" w:rsidRPr="00383AD6" w:rsidRDefault="004642E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6D0E" w:rsidRDefault="00AF6D0E" w:rsidP="004642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F6D0E" w:rsidRDefault="00AF6D0E" w:rsidP="00450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153" w:rsidRPr="00285153" w:rsidRDefault="00285153" w:rsidP="00450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83D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3-ого года обучения</w:t>
      </w:r>
    </w:p>
    <w:p w:rsidR="00285153" w:rsidRDefault="00285153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76F" w:rsidRPr="00355620" w:rsidRDefault="00A9576F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b/>
          <w:sz w:val="28"/>
          <w:szCs w:val="28"/>
        </w:rPr>
        <w:t>Тема 1. Вводное занятие – 2часа</w:t>
      </w:r>
    </w:p>
    <w:p w:rsidR="00A9576F" w:rsidRDefault="00A9576F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355620">
        <w:rPr>
          <w:rFonts w:ascii="Times New Roman" w:hAnsi="Times New Roman" w:cs="Times New Roman"/>
          <w:sz w:val="28"/>
          <w:szCs w:val="28"/>
        </w:rPr>
        <w:t xml:space="preserve"> Ознакомить учащихся с целями и задачами на </w:t>
      </w:r>
      <w:r w:rsidR="004B7F59">
        <w:rPr>
          <w:rFonts w:ascii="Times New Roman" w:hAnsi="Times New Roman" w:cs="Times New Roman"/>
          <w:sz w:val="28"/>
          <w:szCs w:val="28"/>
        </w:rPr>
        <w:t>третьем</w:t>
      </w:r>
      <w:r w:rsidRPr="00355620">
        <w:rPr>
          <w:rFonts w:ascii="Times New Roman" w:hAnsi="Times New Roman" w:cs="Times New Roman"/>
          <w:sz w:val="28"/>
          <w:szCs w:val="28"/>
        </w:rPr>
        <w:t xml:space="preserve"> году обучения. Режим работы и требования внутреннего распорядка. Инструктаж по технике безопасности.</w:t>
      </w:r>
    </w:p>
    <w:p w:rsidR="00A9576F" w:rsidRPr="001134D1" w:rsidRDefault="00A9576F" w:rsidP="004508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4D1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>
        <w:rPr>
          <w:rFonts w:ascii="Times New Roman" w:hAnsi="Times New Roman" w:cs="Times New Roman"/>
          <w:b/>
          <w:sz w:val="28"/>
          <w:szCs w:val="28"/>
        </w:rPr>
        <w:t>Сценическая практика  – 10 часов</w:t>
      </w:r>
    </w:p>
    <w:p w:rsidR="00A9576F" w:rsidRPr="009F247B" w:rsidRDefault="00A9576F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4D1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F247B">
        <w:rPr>
          <w:rFonts w:ascii="Times New Roman" w:hAnsi="Times New Roman" w:cs="Times New Roman"/>
          <w:sz w:val="28"/>
          <w:szCs w:val="28"/>
        </w:rPr>
        <w:t>Создание художественного образа средствами хореографии.</w:t>
      </w:r>
    </w:p>
    <w:p w:rsidR="00A9576F" w:rsidRPr="009F247B" w:rsidRDefault="00A9576F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2817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Продолжается</w:t>
      </w:r>
      <w:r w:rsidRPr="009F247B">
        <w:rPr>
          <w:rFonts w:ascii="Times New Roman" w:hAnsi="Times New Roman" w:cs="Times New Roman"/>
          <w:sz w:val="28"/>
          <w:szCs w:val="28"/>
          <w:lang w:eastAsia="ru-RU"/>
        </w:rPr>
        <w:t xml:space="preserve"> работа с солистами. Учитывая уровень подготовки. Учитывая уровень подготовки и индивидуальность обучающихся  ставятся танцы на одного- пять обучающихся. По возможности каждый должен танцевать в сольном номере. Это поможет им проявить свою индивидуальность, артистизм и раскрытие образа, поверить в свои силы и </w:t>
      </w:r>
      <w:r w:rsidRPr="009F247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испытать чувство ответственности за свое исполнительство. </w:t>
      </w:r>
      <w:r w:rsidRPr="009F247B">
        <w:rPr>
          <w:rFonts w:ascii="Times New Roman" w:hAnsi="Times New Roman" w:cs="Times New Roman"/>
          <w:sz w:val="28"/>
          <w:szCs w:val="28"/>
        </w:rPr>
        <w:t>Подготовка концертного номера или показательного выступления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576F" w:rsidRPr="00EA2817" w:rsidRDefault="00A9576F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60920">
        <w:rPr>
          <w:rFonts w:ascii="Times New Roman" w:hAnsi="Times New Roman" w:cs="Times New Roman"/>
          <w:b/>
          <w:sz w:val="28"/>
          <w:szCs w:val="28"/>
        </w:rPr>
        <w:t>Тема</w:t>
      </w:r>
      <w:r w:rsidRPr="00214AF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Партерная гимнастика –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14</w:t>
      </w: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ов</w:t>
      </w:r>
    </w:p>
    <w:p w:rsidR="00CE7E35" w:rsidRPr="00CE7E35" w:rsidRDefault="00A9576F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Практика: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E7E35" w:rsidRPr="00CE7E35">
        <w:rPr>
          <w:rFonts w:ascii="Times New Roman" w:hAnsi="Times New Roman" w:cs="Times New Roman"/>
          <w:sz w:val="28"/>
          <w:szCs w:val="28"/>
        </w:rPr>
        <w:t>Работа силу мышц ног, рук, спины, пресса.</w:t>
      </w:r>
    </w:p>
    <w:p w:rsidR="00A9576F" w:rsidRPr="00CE7E35" w:rsidRDefault="00CE7E3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E35">
        <w:rPr>
          <w:rFonts w:ascii="Times New Roman" w:hAnsi="Times New Roman" w:cs="Times New Roman"/>
          <w:sz w:val="28"/>
          <w:szCs w:val="28"/>
        </w:rPr>
        <w:t>Разминка на середине класса: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E35">
        <w:rPr>
          <w:rFonts w:ascii="Times New Roman" w:hAnsi="Times New Roman" w:cs="Times New Roman"/>
          <w:sz w:val="28"/>
          <w:szCs w:val="28"/>
        </w:rPr>
        <w:t>голова, плечи, руки.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E35">
        <w:rPr>
          <w:rFonts w:ascii="Times New Roman" w:hAnsi="Times New Roman" w:cs="Times New Roman"/>
          <w:sz w:val="28"/>
          <w:szCs w:val="28"/>
        </w:rPr>
        <w:t>Основная часть урока. Сидя на коврике: Поочередное сокращение стопы правой и левой ноги, работа на силу ног, складочка, лягушка, бабочка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E7E35">
        <w:rPr>
          <w:rFonts w:ascii="Times New Roman" w:hAnsi="Times New Roman" w:cs="Times New Roman"/>
          <w:sz w:val="28"/>
          <w:szCs w:val="28"/>
        </w:rPr>
        <w:t>Лёжа на животе: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E35">
        <w:rPr>
          <w:rFonts w:ascii="Times New Roman" w:hAnsi="Times New Roman" w:cs="Times New Roman"/>
          <w:sz w:val="28"/>
          <w:szCs w:val="28"/>
        </w:rPr>
        <w:t>«русалочка», «лягушка» на животе, («колечко»), («корзиночка»), («качалочка»), «лодочка», упражнения на укрепление мышц спины, стойка на предплечьях.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E35">
        <w:rPr>
          <w:rFonts w:ascii="Times New Roman" w:hAnsi="Times New Roman" w:cs="Times New Roman"/>
          <w:sz w:val="28"/>
          <w:szCs w:val="28"/>
        </w:rPr>
        <w:t>Лёжа на спине: «уголок»,  «калачик»,  «берёзка», улитка», Мостик из положения лежа, стойка на лопатках, Шпагаты с прогибом спины назад с опорой на гимнастическую скамью канат с опорой.</w:t>
      </w:r>
    </w:p>
    <w:p w:rsidR="00A9576F" w:rsidRPr="00EA2817" w:rsidRDefault="00A9576F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A281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4.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Современная </w:t>
      </w:r>
      <w:r w:rsidRPr="00EA281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хореография – 20 часов</w:t>
      </w:r>
    </w:p>
    <w:p w:rsidR="00A9576F" w:rsidRPr="004B5ECC" w:rsidRDefault="00A9576F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Теория: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 данном году обучения начинается изучение элементов в стиле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10" w:tooltip="Блюз" w:history="1">
        <w:r w:rsidR="005845B9">
          <w:rPr>
            <w:rFonts w:ascii="Times New Roman" w:eastAsia="Times New Roman" w:hAnsi="Times New Roman" w:cs="Times New Roman"/>
            <w:sz w:val="28"/>
            <w:szCs w:val="28"/>
          </w:rPr>
          <w:t>модерн</w:t>
        </w:r>
      </w:hyperlink>
      <w:r w:rsidRPr="004B5E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5845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Понятия различий между классическим танцем и модерн.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Большое внимание уделяется манере исполнения и умению точно передать стиль исполняемого элемента. Продолжается работа над танцевальной пластикой учащихся.</w:t>
      </w:r>
    </w:p>
    <w:p w:rsidR="00CE7E35" w:rsidRDefault="00A9576F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EC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Практика:</w:t>
      </w:r>
      <w:r w:rsidRPr="004B5E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CE7E35">
        <w:rPr>
          <w:rFonts w:ascii="Times New Roman" w:hAnsi="Times New Roman" w:cs="Times New Roman"/>
          <w:sz w:val="28"/>
          <w:szCs w:val="28"/>
        </w:rPr>
        <w:t xml:space="preserve">Движения в пространстве . </w:t>
      </w:r>
    </w:p>
    <w:p w:rsidR="00CE7E35" w:rsidRDefault="00CE7E3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E35">
        <w:rPr>
          <w:rFonts w:ascii="Times New Roman" w:hAnsi="Times New Roman" w:cs="Times New Roman"/>
          <w:sz w:val="28"/>
          <w:szCs w:val="28"/>
        </w:rPr>
        <w:t>Упражнения, заимствованные из урока классического танца:</w:t>
      </w:r>
    </w:p>
    <w:p w:rsidR="00CE7E35" w:rsidRPr="004B7F59" w:rsidRDefault="00CE7E3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E7E35">
        <w:rPr>
          <w:rFonts w:ascii="Times New Roman" w:hAnsi="Times New Roman" w:cs="Times New Roman"/>
          <w:sz w:val="28"/>
          <w:szCs w:val="28"/>
        </w:rPr>
        <w:t xml:space="preserve"> </w:t>
      </w:r>
      <w:r w:rsidRPr="004B7F59">
        <w:rPr>
          <w:rFonts w:ascii="Times New Roman" w:hAnsi="Times New Roman" w:cs="Times New Roman"/>
          <w:sz w:val="28"/>
          <w:szCs w:val="28"/>
          <w:lang w:val="en-US"/>
        </w:rPr>
        <w:t xml:space="preserve">1. Demi plié </w:t>
      </w:r>
    </w:p>
    <w:p w:rsidR="00CE7E35" w:rsidRPr="004B7F59" w:rsidRDefault="00CE7E3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B7F59">
        <w:rPr>
          <w:rFonts w:ascii="Times New Roman" w:hAnsi="Times New Roman" w:cs="Times New Roman"/>
          <w:sz w:val="28"/>
          <w:szCs w:val="28"/>
          <w:lang w:val="en-US"/>
        </w:rPr>
        <w:t xml:space="preserve">2. Battement tendu </w:t>
      </w:r>
    </w:p>
    <w:p w:rsidR="00CE7E35" w:rsidRDefault="00CE7E3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F59">
        <w:rPr>
          <w:rFonts w:ascii="Times New Roman" w:hAnsi="Times New Roman" w:cs="Times New Roman"/>
          <w:sz w:val="28"/>
          <w:szCs w:val="28"/>
          <w:lang w:val="en-US"/>
        </w:rPr>
        <w:t xml:space="preserve">3. Battement fondu 4. </w:t>
      </w:r>
      <w:r>
        <w:rPr>
          <w:rFonts w:ascii="Times New Roman" w:hAnsi="Times New Roman" w:cs="Times New Roman"/>
          <w:sz w:val="28"/>
          <w:szCs w:val="28"/>
        </w:rPr>
        <w:t xml:space="preserve">Маленькое adagio. </w:t>
      </w:r>
    </w:p>
    <w:p w:rsidR="00CE7E35" w:rsidRDefault="00CE7E3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E35">
        <w:rPr>
          <w:rFonts w:ascii="Times New Roman" w:hAnsi="Times New Roman" w:cs="Times New Roman"/>
          <w:sz w:val="28"/>
          <w:szCs w:val="28"/>
        </w:rPr>
        <w:t xml:space="preserve">Передвижение в пространстве </w:t>
      </w:r>
    </w:p>
    <w:p w:rsidR="00CE7E35" w:rsidRDefault="00CE7E3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E35">
        <w:rPr>
          <w:rFonts w:ascii="Times New Roman" w:hAnsi="Times New Roman" w:cs="Times New Roman"/>
          <w:sz w:val="28"/>
          <w:szCs w:val="28"/>
        </w:rPr>
        <w:t xml:space="preserve">– Шаги с трамплинным сгибанием коленей при передвижении из стороны в сторону, вперед-назад. </w:t>
      </w:r>
    </w:p>
    <w:p w:rsidR="00CE7E35" w:rsidRDefault="00CE7E3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E35">
        <w:rPr>
          <w:rFonts w:ascii="Times New Roman" w:hAnsi="Times New Roman" w:cs="Times New Roman"/>
          <w:sz w:val="28"/>
          <w:szCs w:val="28"/>
        </w:rPr>
        <w:t xml:space="preserve">– Шаги по квадрату </w:t>
      </w:r>
    </w:p>
    <w:p w:rsidR="00CE7E35" w:rsidRDefault="00CE7E3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E35">
        <w:rPr>
          <w:rFonts w:ascii="Times New Roman" w:hAnsi="Times New Roman" w:cs="Times New Roman"/>
          <w:sz w:val="28"/>
          <w:szCs w:val="28"/>
        </w:rPr>
        <w:t xml:space="preserve">– Полуповороты на двух ногах.  </w:t>
      </w:r>
    </w:p>
    <w:p w:rsidR="00CE7E35" w:rsidRDefault="00CE7E3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E35">
        <w:rPr>
          <w:rFonts w:ascii="Times New Roman" w:hAnsi="Times New Roman" w:cs="Times New Roman"/>
          <w:sz w:val="28"/>
          <w:szCs w:val="28"/>
        </w:rPr>
        <w:t xml:space="preserve">Танцы в современных ритмах. </w:t>
      </w:r>
    </w:p>
    <w:p w:rsidR="00CE7E35" w:rsidRPr="00CE7E35" w:rsidRDefault="00CE7E3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E35">
        <w:rPr>
          <w:rFonts w:ascii="Times New Roman" w:hAnsi="Times New Roman" w:cs="Times New Roman"/>
          <w:sz w:val="28"/>
          <w:szCs w:val="28"/>
        </w:rPr>
        <w:t xml:space="preserve">– Танцевальная комбинация на основе танца «Модерн» </w:t>
      </w:r>
    </w:p>
    <w:p w:rsidR="00A9576F" w:rsidRDefault="00A9576F" w:rsidP="004508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A281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</w:t>
      </w:r>
      <w:r w:rsidRPr="00EA281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Трюковые элементы – 12 часов</w:t>
      </w:r>
    </w:p>
    <w:p w:rsidR="00A9576F" w:rsidRPr="004B5ECC" w:rsidRDefault="00A9576F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281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Теория 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Техника и правила выполнения простейших трюков.</w:t>
      </w:r>
    </w:p>
    <w:p w:rsidR="00A9576F" w:rsidRPr="00476F96" w:rsidRDefault="00A9576F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281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Колеса в паре, с упорой и без, на 1 руке и без. Парные и групповые поддержки. Парные перекаты, кувырки.</w:t>
      </w:r>
    </w:p>
    <w:p w:rsidR="00A9576F" w:rsidRPr="00060920" w:rsidRDefault="00A9576F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6092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</w:t>
      </w:r>
      <w:r w:rsidRPr="0006092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Pr="00060920">
        <w:rPr>
          <w:rFonts w:ascii="Times New Roman" w:hAnsi="Times New Roman" w:cs="Times New Roman"/>
          <w:b/>
          <w:sz w:val="28"/>
          <w:szCs w:val="28"/>
        </w:rPr>
        <w:t>Классический экзерсис у станка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32 часа</w:t>
      </w:r>
    </w:p>
    <w:p w:rsidR="00A9576F" w:rsidRDefault="00A9576F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6B">
        <w:rPr>
          <w:rFonts w:ascii="Times New Roman" w:hAnsi="Times New Roman" w:cs="Times New Roman"/>
          <w:sz w:val="28"/>
          <w:szCs w:val="28"/>
        </w:rPr>
        <w:t> </w:t>
      </w:r>
      <w:r w:rsidRPr="00060920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060920">
        <w:rPr>
          <w:rFonts w:ascii="Times New Roman" w:hAnsi="Times New Roman" w:cs="Times New Roman"/>
          <w:sz w:val="28"/>
          <w:szCs w:val="28"/>
        </w:rPr>
        <w:t xml:space="preserve"> Подготовительное (</w:t>
      </w:r>
      <w:r w:rsidRPr="00060920">
        <w:rPr>
          <w:rFonts w:ascii="Times New Roman" w:hAnsi="Times New Roman" w:cs="Times New Roman"/>
          <w:sz w:val="28"/>
          <w:szCs w:val="28"/>
          <w:lang w:val="en-US"/>
        </w:rPr>
        <w:t>preparation</w:t>
      </w:r>
      <w:r w:rsidRPr="00060920">
        <w:rPr>
          <w:rFonts w:ascii="Times New Roman" w:hAnsi="Times New Roman" w:cs="Times New Roman"/>
          <w:sz w:val="28"/>
          <w:szCs w:val="28"/>
        </w:rPr>
        <w:t>) и заключительное движение рукой. Правильное положение ног, рук, головы и корпуса для развития и укрепления мышц</w:t>
      </w:r>
    </w:p>
    <w:p w:rsidR="00A9576F" w:rsidRDefault="00A9576F" w:rsidP="004508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476F9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A9576F" w:rsidRPr="00476F96" w:rsidRDefault="00A9576F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F9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C78FB">
        <w:rPr>
          <w:rFonts w:ascii="Times New Roman" w:hAnsi="Times New Roman" w:cs="Times New Roman"/>
          <w:sz w:val="28"/>
          <w:szCs w:val="28"/>
        </w:rPr>
        <w:t xml:space="preserve">ЭКЗЕРСИС У СТАНКА </w:t>
      </w:r>
    </w:p>
    <w:p w:rsidR="00A9576F" w:rsidRPr="00A9576F" w:rsidRDefault="00A9576F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76F">
        <w:rPr>
          <w:rFonts w:ascii="Times New Roman" w:hAnsi="Times New Roman" w:cs="Times New Roman"/>
          <w:sz w:val="28"/>
          <w:szCs w:val="28"/>
        </w:rPr>
        <w:t>1.</w:t>
      </w:r>
      <w:r w:rsidRPr="00A9576F">
        <w:rPr>
          <w:rFonts w:ascii="Times New Roman" w:hAnsi="Times New Roman" w:cs="Times New Roman"/>
          <w:sz w:val="28"/>
          <w:szCs w:val="28"/>
          <w:lang w:val="en-US"/>
        </w:rPr>
        <w:t>battments</w:t>
      </w:r>
      <w:r w:rsidR="00063B70">
        <w:rPr>
          <w:rFonts w:ascii="Times New Roman" w:hAnsi="Times New Roman" w:cs="Times New Roman"/>
          <w:sz w:val="28"/>
          <w:szCs w:val="28"/>
        </w:rPr>
        <w:t xml:space="preserve"> </w:t>
      </w:r>
      <w:r w:rsidRPr="00A9576F">
        <w:rPr>
          <w:rFonts w:ascii="Times New Roman" w:hAnsi="Times New Roman" w:cs="Times New Roman"/>
          <w:sz w:val="28"/>
          <w:szCs w:val="28"/>
          <w:lang w:val="en-US"/>
        </w:rPr>
        <w:t>developpe</w:t>
      </w:r>
      <w:r w:rsidR="00063B70">
        <w:rPr>
          <w:rFonts w:ascii="Times New Roman" w:hAnsi="Times New Roman" w:cs="Times New Roman"/>
          <w:sz w:val="28"/>
          <w:szCs w:val="28"/>
        </w:rPr>
        <w:t xml:space="preserve"> </w:t>
      </w:r>
      <w:r w:rsidRPr="00A9576F">
        <w:rPr>
          <w:rFonts w:ascii="Times New Roman" w:hAnsi="Times New Roman" w:cs="Times New Roman"/>
          <w:sz w:val="28"/>
          <w:szCs w:val="28"/>
          <w:lang w:val="en-US"/>
        </w:rPr>
        <w:t>tombesen</w:t>
      </w:r>
      <w:r w:rsidR="00063B70">
        <w:rPr>
          <w:rFonts w:ascii="Times New Roman" w:hAnsi="Times New Roman" w:cs="Times New Roman"/>
          <w:sz w:val="28"/>
          <w:szCs w:val="28"/>
        </w:rPr>
        <w:t xml:space="preserve"> </w:t>
      </w:r>
      <w:r w:rsidRPr="00A9576F">
        <w:rPr>
          <w:rFonts w:ascii="Times New Roman" w:hAnsi="Times New Roman" w:cs="Times New Roman"/>
          <w:sz w:val="28"/>
          <w:szCs w:val="28"/>
          <w:lang w:val="en-US"/>
        </w:rPr>
        <w:t>fase</w:t>
      </w:r>
      <w:r w:rsidRPr="00A9576F">
        <w:rPr>
          <w:rFonts w:ascii="Times New Roman" w:hAnsi="Times New Roman" w:cs="Times New Roman"/>
          <w:sz w:val="28"/>
          <w:szCs w:val="28"/>
        </w:rPr>
        <w:t xml:space="preserve"> в позах,оканчивая носком в пол на 90 гр.</w:t>
      </w:r>
    </w:p>
    <w:p w:rsidR="00A9576F" w:rsidRPr="00A9576F" w:rsidRDefault="00A9576F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76F">
        <w:rPr>
          <w:rFonts w:ascii="Times New Roman" w:hAnsi="Times New Roman" w:cs="Times New Roman"/>
          <w:sz w:val="28"/>
          <w:szCs w:val="28"/>
        </w:rPr>
        <w:t>2. Grandbattmentsjetes:</w:t>
      </w:r>
    </w:p>
    <w:p w:rsidR="00A9576F" w:rsidRPr="00A9576F" w:rsidRDefault="00A9576F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76F">
        <w:rPr>
          <w:rFonts w:ascii="Times New Roman" w:hAnsi="Times New Roman" w:cs="Times New Roman"/>
          <w:sz w:val="28"/>
          <w:szCs w:val="28"/>
        </w:rPr>
        <w:t>а) на полупальцах;</w:t>
      </w:r>
    </w:p>
    <w:p w:rsidR="00A9576F" w:rsidRPr="00A9576F" w:rsidRDefault="00A9576F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76F">
        <w:rPr>
          <w:rFonts w:ascii="Times New Roman" w:hAnsi="Times New Roman" w:cs="Times New Roman"/>
          <w:sz w:val="28"/>
          <w:szCs w:val="28"/>
        </w:rPr>
        <w:t xml:space="preserve">б) </w:t>
      </w:r>
      <w:r w:rsidRPr="00A9576F">
        <w:rPr>
          <w:rFonts w:ascii="Times New Roman" w:hAnsi="Times New Roman" w:cs="Times New Roman"/>
          <w:sz w:val="28"/>
          <w:szCs w:val="28"/>
          <w:lang w:val="en-US"/>
        </w:rPr>
        <w:t>developpes</w:t>
      </w:r>
      <w:r w:rsidRPr="00A9576F">
        <w:rPr>
          <w:rFonts w:ascii="Times New Roman" w:hAnsi="Times New Roman" w:cs="Times New Roman"/>
          <w:sz w:val="28"/>
          <w:szCs w:val="28"/>
        </w:rPr>
        <w:t xml:space="preserve"> («мягкие» </w:t>
      </w:r>
      <w:r w:rsidRPr="00A9576F">
        <w:rPr>
          <w:rFonts w:ascii="Times New Roman" w:hAnsi="Times New Roman" w:cs="Times New Roman"/>
          <w:sz w:val="28"/>
          <w:szCs w:val="28"/>
          <w:lang w:val="en-US"/>
        </w:rPr>
        <w:t>battments</w:t>
      </w:r>
      <w:r w:rsidRPr="00A9576F">
        <w:rPr>
          <w:rFonts w:ascii="Times New Roman" w:hAnsi="Times New Roman" w:cs="Times New Roman"/>
          <w:sz w:val="28"/>
          <w:szCs w:val="28"/>
        </w:rPr>
        <w:t xml:space="preserve">) </w:t>
      </w:r>
      <w:r w:rsidRPr="00A9576F">
        <w:rPr>
          <w:rFonts w:ascii="Times New Roman" w:hAnsi="Times New Roman" w:cs="Times New Roman"/>
          <w:sz w:val="28"/>
          <w:szCs w:val="28"/>
          <w:lang w:val="en-US"/>
        </w:rPr>
        <w:t>Ha</w:t>
      </w:r>
      <w:r w:rsidRPr="00A9576F">
        <w:rPr>
          <w:rFonts w:ascii="Times New Roman" w:hAnsi="Times New Roman" w:cs="Times New Roman"/>
          <w:sz w:val="28"/>
          <w:szCs w:val="28"/>
        </w:rPr>
        <w:t>полупальцах.</w:t>
      </w:r>
    </w:p>
    <w:p w:rsidR="00A9576F" w:rsidRPr="00A9576F" w:rsidRDefault="00A9576F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76F">
        <w:rPr>
          <w:rFonts w:ascii="Times New Roman" w:hAnsi="Times New Roman" w:cs="Times New Roman"/>
          <w:sz w:val="28"/>
          <w:szCs w:val="28"/>
        </w:rPr>
        <w:lastRenderedPageBreak/>
        <w:t>3.Поворот fouette d endehorsetendedans на 1/8,1/4, и 1/2кргга с ногой, поднятой на 45 градусов и на 90 градусов вперёд и назад:</w:t>
      </w:r>
    </w:p>
    <w:p w:rsidR="00A9576F" w:rsidRPr="00A9576F" w:rsidRDefault="00A9576F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76F">
        <w:rPr>
          <w:rFonts w:ascii="Times New Roman" w:hAnsi="Times New Roman" w:cs="Times New Roman"/>
          <w:sz w:val="28"/>
          <w:szCs w:val="28"/>
        </w:rPr>
        <w:t>а) на всей стопе.</w:t>
      </w:r>
    </w:p>
    <w:p w:rsidR="00A9576F" w:rsidRPr="00A9576F" w:rsidRDefault="00A9576F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76F">
        <w:rPr>
          <w:rFonts w:ascii="Times New Roman" w:hAnsi="Times New Roman" w:cs="Times New Roman"/>
          <w:sz w:val="28"/>
          <w:szCs w:val="28"/>
        </w:rPr>
        <w:t>б) на полупальцах;</w:t>
      </w:r>
    </w:p>
    <w:p w:rsidR="00A9576F" w:rsidRPr="00A9576F" w:rsidRDefault="00A9576F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76F">
        <w:rPr>
          <w:rFonts w:ascii="Times New Roman" w:hAnsi="Times New Roman" w:cs="Times New Roman"/>
          <w:sz w:val="28"/>
          <w:szCs w:val="28"/>
        </w:rPr>
        <w:t>в) с plie-releve,оканчивая на полупальцах;</w:t>
      </w:r>
    </w:p>
    <w:p w:rsidR="00A9576F" w:rsidRPr="00A9576F" w:rsidRDefault="00A9576F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76F">
        <w:rPr>
          <w:rFonts w:ascii="Times New Roman" w:hAnsi="Times New Roman" w:cs="Times New Roman"/>
          <w:sz w:val="28"/>
          <w:szCs w:val="28"/>
        </w:rPr>
        <w:t>г) с полупальцев, оканчивая в demi- plie.</w:t>
      </w:r>
    </w:p>
    <w:p w:rsidR="00A9576F" w:rsidRPr="00A9576F" w:rsidRDefault="00A9576F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9576F">
        <w:rPr>
          <w:rFonts w:ascii="Times New Roman" w:hAnsi="Times New Roman" w:cs="Times New Roman"/>
          <w:sz w:val="28"/>
          <w:szCs w:val="28"/>
          <w:lang w:val="en-US"/>
        </w:rPr>
        <w:t xml:space="preserve">4.battments sur le cou-de-pied </w:t>
      </w:r>
      <w:r w:rsidRPr="00A9576F">
        <w:rPr>
          <w:rFonts w:ascii="Times New Roman" w:hAnsi="Times New Roman" w:cs="Times New Roman"/>
          <w:sz w:val="28"/>
          <w:szCs w:val="28"/>
        </w:rPr>
        <w:t>вперёдиназад</w:t>
      </w:r>
      <w:r w:rsidRPr="00A9576F">
        <w:rPr>
          <w:rFonts w:ascii="Times New Roman" w:hAnsi="Times New Roman" w:cs="Times New Roman"/>
          <w:sz w:val="28"/>
          <w:szCs w:val="28"/>
          <w:lang w:val="en-US"/>
        </w:rPr>
        <w:t>en face et epaulements .</w:t>
      </w:r>
    </w:p>
    <w:p w:rsidR="00A9576F" w:rsidRPr="00A9576F" w:rsidRDefault="00A9576F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76F">
        <w:rPr>
          <w:rFonts w:ascii="Times New Roman" w:hAnsi="Times New Roman" w:cs="Times New Roman"/>
          <w:sz w:val="28"/>
          <w:szCs w:val="28"/>
        </w:rPr>
        <w:t>5.Половина</w:t>
      </w:r>
      <w:r w:rsidRPr="00A9576F">
        <w:rPr>
          <w:rFonts w:ascii="Times New Roman" w:hAnsi="Times New Roman" w:cs="Times New Roman"/>
          <w:sz w:val="28"/>
          <w:szCs w:val="28"/>
        </w:rPr>
        <w:tab/>
        <w:t>tourendehorsetendedans с plie-releve с ногой, вытянутой вперёд и назад на 45 градусов и на 90 градусов.</w:t>
      </w:r>
    </w:p>
    <w:p w:rsidR="00A9576F" w:rsidRPr="00A9576F" w:rsidRDefault="00A9576F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9576F">
        <w:rPr>
          <w:rFonts w:ascii="Times New Roman" w:hAnsi="Times New Roman" w:cs="Times New Roman"/>
          <w:sz w:val="28"/>
          <w:szCs w:val="28"/>
          <w:lang w:val="en-US"/>
        </w:rPr>
        <w:t xml:space="preserve">6.pirouette en dehors et en dedans </w:t>
      </w:r>
      <w:r w:rsidRPr="00A9576F">
        <w:rPr>
          <w:rFonts w:ascii="Times New Roman" w:hAnsi="Times New Roman" w:cs="Times New Roman"/>
          <w:sz w:val="28"/>
          <w:szCs w:val="28"/>
        </w:rPr>
        <w:t>с</w:t>
      </w:r>
      <w:r w:rsidRPr="00A9576F">
        <w:rPr>
          <w:rFonts w:ascii="Times New Roman" w:hAnsi="Times New Roman" w:cs="Times New Roman"/>
          <w:sz w:val="28"/>
          <w:szCs w:val="28"/>
          <w:lang w:val="en-US"/>
        </w:rPr>
        <w:t xml:space="preserve"> temp releve.</w:t>
      </w:r>
    </w:p>
    <w:p w:rsidR="00A9576F" w:rsidRPr="004B7F59" w:rsidRDefault="00A9576F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9576F">
        <w:rPr>
          <w:rFonts w:ascii="Times New Roman" w:hAnsi="Times New Roman" w:cs="Times New Roman"/>
          <w:sz w:val="28"/>
          <w:szCs w:val="28"/>
          <w:lang w:val="en-US"/>
        </w:rPr>
        <w:t>7.Tour fouette</w:t>
      </w:r>
      <w:r w:rsidRPr="00A9576F">
        <w:rPr>
          <w:rFonts w:ascii="Times New Roman" w:hAnsi="Times New Roman" w:cs="Times New Roman"/>
          <w:sz w:val="28"/>
          <w:szCs w:val="28"/>
        </w:rPr>
        <w:t>на</w:t>
      </w:r>
      <w:r w:rsidRPr="00A9576F">
        <w:rPr>
          <w:rFonts w:ascii="Times New Roman" w:hAnsi="Times New Roman" w:cs="Times New Roman"/>
          <w:sz w:val="28"/>
          <w:szCs w:val="28"/>
          <w:lang w:val="en-US"/>
        </w:rPr>
        <w:t xml:space="preserve"> 45</w:t>
      </w:r>
      <w:r w:rsidRPr="00A9576F">
        <w:rPr>
          <w:rFonts w:ascii="Times New Roman" w:hAnsi="Times New Roman" w:cs="Times New Roman"/>
          <w:sz w:val="28"/>
          <w:szCs w:val="28"/>
        </w:rPr>
        <w:t>градусов</w:t>
      </w:r>
      <w:r w:rsidRPr="00A9576F">
        <w:rPr>
          <w:rFonts w:ascii="Times New Roman" w:hAnsi="Times New Roman" w:cs="Times New Roman"/>
          <w:sz w:val="28"/>
          <w:szCs w:val="28"/>
          <w:lang w:val="en-US"/>
        </w:rPr>
        <w:t>en dehors et en dedans.</w:t>
      </w:r>
    </w:p>
    <w:p w:rsidR="00A9576F" w:rsidRPr="00D301F6" w:rsidRDefault="00A9576F" w:rsidP="004508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D301F6">
        <w:rPr>
          <w:rFonts w:ascii="Times New Roman" w:hAnsi="Times New Roman" w:cs="Times New Roman"/>
          <w:b/>
          <w:sz w:val="28"/>
          <w:szCs w:val="28"/>
        </w:rPr>
        <w:t xml:space="preserve">. Импровизация  - </w:t>
      </w:r>
      <w:r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D301F6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A9576F" w:rsidRPr="00D301F6" w:rsidRDefault="00A9576F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Развитие воображения детей. П</w:t>
      </w:r>
      <w:r w:rsidRPr="00D301F6">
        <w:rPr>
          <w:rFonts w:ascii="Times New Roman" w:hAnsi="Times New Roman" w:cs="Times New Roman"/>
          <w:sz w:val="28"/>
          <w:szCs w:val="28"/>
        </w:rPr>
        <w:t>онятие «войти в образ».</w:t>
      </w:r>
    </w:p>
    <w:p w:rsidR="00A9576F" w:rsidRPr="00EA2817" w:rsidRDefault="00A9576F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D301F6">
        <w:rPr>
          <w:rFonts w:ascii="Times New Roman" w:hAnsi="Times New Roman" w:cs="Times New Roman"/>
          <w:sz w:val="28"/>
          <w:szCs w:val="28"/>
        </w:rPr>
        <w:t xml:space="preserve"> Дети под музыку выполняют задание, отображая характер данного образа (пластика животного, окружающего мира).</w:t>
      </w:r>
    </w:p>
    <w:p w:rsidR="00A9576F" w:rsidRDefault="00A9576F" w:rsidP="004508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Тема8 </w:t>
      </w:r>
      <w:r w:rsidRPr="003C78FB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Акробатика – 12 часа</w:t>
      </w:r>
    </w:p>
    <w:p w:rsidR="00D529F2" w:rsidRDefault="00A9576F" w:rsidP="004508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E42">
        <w:rPr>
          <w:rFonts w:ascii="Times New Roman" w:hAnsi="Times New Roman" w:cs="Times New Roman"/>
          <w:sz w:val="28"/>
          <w:szCs w:val="28"/>
        </w:rPr>
        <w:t xml:space="preserve">Техника безопасности по предмету. Терминология. </w:t>
      </w:r>
      <w:r w:rsidRPr="002F3E4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5B0BA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Практика:</w:t>
      </w:r>
      <w:r w:rsidRPr="005B0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B0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529F2" w:rsidRPr="00D529F2">
        <w:rPr>
          <w:rFonts w:ascii="Times New Roman" w:hAnsi="Times New Roman" w:cs="Times New Roman"/>
          <w:sz w:val="28"/>
          <w:szCs w:val="28"/>
        </w:rPr>
        <w:t xml:space="preserve">Кульбиты, полукульбиты - кульбит вперед в группировке из упора присев в упор присев. Основная стойка с поднятыми вверх руками, обращенными вовнутрь. ПРИМЕЧАНИЕ: Группировка берется немного ниже колена. - кульбит назад в группировке из упора присев в упор присев 2. Полушпагат, шпагат: - выпады на правую и левую ноги попеременно; - махи вперед-назад, вправо и влево; - глубокие наклоны и приседания; - шпагат из основной стойки: левую ногу с оттянутым носком отводить по ковру назад и центр тяжести перевести на левую ногу, правая нога служит упором, отводить левую ногу назад до полного соприкосновения внутренней стороны обеих ног с ковром. 3. Мост: - из положения лежа на спине упор на ноги и на руки, - мостик из основной стойки: расставить ноги на ширину плеч, руки поднять вверх ладонями вперед, медленно отклоняться назад до опоры на ладони /корпус сильно прогибаетсяв пояснице, ноги немного вгибаются в коленях/ т.е. перейти в положение моста, после чего ноги выпрямить. Оттолкнувшись руками и слегка сгибая ноги в коленях обратным движением встать на ноги. - выход в мост из положения стоя с помощью преподавателя: из основной стойки присесть, кисти рук поставить перед собой, толкнуться от ковра, с одной или двух ног до положения стойки на кистях и наклоняя корпус назад, прогнуться в пояснице, голову ближе прижимать к спине. В момент прикосновения носков ног с ковром, ноги немного сгибаются в коленях, после чего ноги выпрямить. 4. Стойка на лопатках: - стойка на лопатках с полукульбита вперед с прямыми ногами, - стойка на лопатках из положения лежа. 5. Колесо боковое: - колесо из положения стоя в одну и другую сторону, - колесо с вальсета: основная стойка, руки опущены. С небольшого разбега сделать вальсет. Поставить левую руку пальцами, обращенными в левую сторону немного впереди левой ноги и делая взмах правой ногой через сторону вверх выйти в стойку на левую руку, затем </w:t>
      </w:r>
      <w:r w:rsidR="00D529F2" w:rsidRPr="00D529F2">
        <w:rPr>
          <w:rFonts w:ascii="Times New Roman" w:hAnsi="Times New Roman" w:cs="Times New Roman"/>
          <w:sz w:val="28"/>
          <w:szCs w:val="28"/>
        </w:rPr>
        <w:lastRenderedPageBreak/>
        <w:t xml:space="preserve">подставить правую руку, аналогично левой, и войдя в положение стойки на кистях и продолжая вращательное движение встать на правую, а затем на левую ногу и закончить упражнение толчком вверх вперед с левой ноги. Ноги при исполнении бокового колеса - прямые и раскрыты по сторонам. Боковое колесо также исполняется и в правую сторону, но с вальсета правой ноги. </w:t>
      </w:r>
    </w:p>
    <w:p w:rsidR="00A9576F" w:rsidRPr="00D301F6" w:rsidRDefault="00A9576F" w:rsidP="004508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D301F6">
        <w:rPr>
          <w:rFonts w:ascii="Times New Roman" w:hAnsi="Times New Roman" w:cs="Times New Roman"/>
          <w:b/>
          <w:sz w:val="28"/>
          <w:szCs w:val="28"/>
        </w:rPr>
        <w:t xml:space="preserve">. Постановочная работа – </w:t>
      </w:r>
      <w:r>
        <w:rPr>
          <w:rFonts w:ascii="Times New Roman" w:hAnsi="Times New Roman" w:cs="Times New Roman"/>
          <w:b/>
          <w:sz w:val="28"/>
          <w:szCs w:val="28"/>
        </w:rPr>
        <w:t xml:space="preserve">30 </w:t>
      </w:r>
      <w:r w:rsidRPr="00D301F6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A9576F" w:rsidRDefault="00A9576F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D301F6">
        <w:rPr>
          <w:rFonts w:ascii="Times New Roman" w:hAnsi="Times New Roman" w:cs="Times New Roman"/>
          <w:sz w:val="28"/>
          <w:szCs w:val="28"/>
        </w:rPr>
        <w:t xml:space="preserve"> Основные навыки исполнения заданных комбинаций, этюдов. Объяснить правила исполнения</w:t>
      </w:r>
      <w:r>
        <w:rPr>
          <w:rFonts w:ascii="Times New Roman" w:hAnsi="Times New Roman" w:cs="Times New Roman"/>
          <w:sz w:val="28"/>
          <w:szCs w:val="28"/>
        </w:rPr>
        <w:t xml:space="preserve"> парных</w:t>
      </w:r>
      <w:r w:rsidRPr="00D301F6">
        <w:rPr>
          <w:rFonts w:ascii="Times New Roman" w:hAnsi="Times New Roman" w:cs="Times New Roman"/>
          <w:sz w:val="28"/>
          <w:szCs w:val="28"/>
        </w:rPr>
        <w:t xml:space="preserve"> этюдов. </w:t>
      </w:r>
    </w:p>
    <w:p w:rsidR="00A9576F" w:rsidRPr="00D301F6" w:rsidRDefault="00A9576F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C2A3E">
        <w:rPr>
          <w:rFonts w:ascii="Times New Roman" w:hAnsi="Times New Roman" w:cs="Times New Roman"/>
          <w:sz w:val="28"/>
          <w:szCs w:val="28"/>
        </w:rPr>
        <w:t>Современная</w:t>
      </w:r>
      <w:r>
        <w:rPr>
          <w:rFonts w:ascii="Times New Roman" w:hAnsi="Times New Roman" w:cs="Times New Roman"/>
          <w:sz w:val="28"/>
          <w:szCs w:val="28"/>
        </w:rPr>
        <w:t xml:space="preserve"> хореография</w:t>
      </w:r>
      <w:r w:rsidRPr="00D301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Участие на конкурсах, соревнованиях, праздничных и благотворительных концертах.</w:t>
      </w:r>
    </w:p>
    <w:p w:rsidR="00A9576F" w:rsidRPr="00D301F6" w:rsidRDefault="00A9576F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D301F6">
        <w:rPr>
          <w:rFonts w:ascii="Times New Roman" w:hAnsi="Times New Roman" w:cs="Times New Roman"/>
          <w:b/>
          <w:sz w:val="28"/>
          <w:szCs w:val="28"/>
        </w:rPr>
        <w:t>. Итоговые занятия – 2часа</w:t>
      </w:r>
    </w:p>
    <w:p w:rsidR="008B483D" w:rsidRDefault="002E3E8F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Демонстрация полученных знаний и умений на сцене. Отчетный концерт.</w:t>
      </w:r>
    </w:p>
    <w:p w:rsidR="00E350EC" w:rsidRPr="00787090" w:rsidRDefault="00E350EC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6688" w:rsidRPr="00F86688" w:rsidRDefault="00F86688" w:rsidP="00F86688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F86688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Организационно-педагогические условия реализации программы</w:t>
      </w:r>
    </w:p>
    <w:p w:rsidR="00E63C56" w:rsidRPr="00897413" w:rsidRDefault="00E63C56" w:rsidP="004508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7413">
        <w:rPr>
          <w:rFonts w:ascii="Times New Roman" w:hAnsi="Times New Roman" w:cs="Times New Roman"/>
          <w:sz w:val="28"/>
          <w:szCs w:val="28"/>
        </w:rPr>
        <w:t>Занятия проход</w:t>
      </w:r>
      <w:r w:rsidR="00897413">
        <w:rPr>
          <w:rFonts w:ascii="Times New Roman" w:hAnsi="Times New Roman" w:cs="Times New Roman"/>
          <w:sz w:val="28"/>
          <w:szCs w:val="28"/>
        </w:rPr>
        <w:t>ят</w:t>
      </w:r>
      <w:r w:rsidR="00787090">
        <w:rPr>
          <w:rFonts w:ascii="Times New Roman" w:hAnsi="Times New Roman" w:cs="Times New Roman"/>
          <w:sz w:val="28"/>
          <w:szCs w:val="28"/>
        </w:rPr>
        <w:t xml:space="preserve"> </w:t>
      </w:r>
      <w:r w:rsidR="00897413">
        <w:rPr>
          <w:rFonts w:ascii="Times New Roman" w:hAnsi="Times New Roman" w:cs="Times New Roman"/>
          <w:sz w:val="28"/>
          <w:szCs w:val="28"/>
        </w:rPr>
        <w:t xml:space="preserve">в </w:t>
      </w:r>
      <w:r w:rsidRPr="00897413">
        <w:rPr>
          <w:rFonts w:ascii="Times New Roman" w:hAnsi="Times New Roman" w:cs="Times New Roman"/>
          <w:sz w:val="28"/>
          <w:szCs w:val="28"/>
        </w:rPr>
        <w:t xml:space="preserve">просторном, </w:t>
      </w:r>
      <w:r w:rsidR="00AF6D0E" w:rsidRPr="00897413">
        <w:rPr>
          <w:rFonts w:ascii="Times New Roman" w:hAnsi="Times New Roman" w:cs="Times New Roman"/>
          <w:sz w:val="28"/>
          <w:szCs w:val="28"/>
        </w:rPr>
        <w:t xml:space="preserve">проветренном </w:t>
      </w:r>
      <w:r w:rsidR="00AF6D0E">
        <w:rPr>
          <w:rFonts w:ascii="Times New Roman" w:hAnsi="Times New Roman" w:cs="Times New Roman"/>
          <w:sz w:val="28"/>
          <w:szCs w:val="28"/>
        </w:rPr>
        <w:t>зале,</w:t>
      </w:r>
      <w:r w:rsidRPr="00897413">
        <w:rPr>
          <w:rFonts w:ascii="Times New Roman" w:hAnsi="Times New Roman" w:cs="Times New Roman"/>
          <w:sz w:val="28"/>
          <w:szCs w:val="28"/>
        </w:rPr>
        <w:t xml:space="preserve"> соответствующем санитарно-гигиеническим нормам (температурный режим, световой режим и т.д.). Для эффективной работы </w:t>
      </w:r>
      <w:r w:rsidR="00475C33">
        <w:rPr>
          <w:rFonts w:ascii="Times New Roman" w:hAnsi="Times New Roman" w:cs="Times New Roman"/>
          <w:sz w:val="28"/>
          <w:szCs w:val="28"/>
        </w:rPr>
        <w:t>и</w:t>
      </w:r>
      <w:r w:rsidR="00897413">
        <w:rPr>
          <w:rFonts w:ascii="Times New Roman" w:hAnsi="Times New Roman" w:cs="Times New Roman"/>
          <w:sz w:val="28"/>
          <w:szCs w:val="28"/>
        </w:rPr>
        <w:t>спользуется</w:t>
      </w:r>
      <w:r w:rsidR="00475C33">
        <w:rPr>
          <w:rFonts w:ascii="Times New Roman" w:hAnsi="Times New Roman" w:cs="Times New Roman"/>
          <w:sz w:val="28"/>
          <w:szCs w:val="28"/>
        </w:rPr>
        <w:t xml:space="preserve"> фонотека</w:t>
      </w:r>
      <w:r w:rsidRPr="00897413">
        <w:rPr>
          <w:rFonts w:ascii="Times New Roman" w:hAnsi="Times New Roman" w:cs="Times New Roman"/>
          <w:sz w:val="28"/>
          <w:szCs w:val="28"/>
        </w:rPr>
        <w:t>, видеоматериалы, наглядные пособия; учебный, научно-методический, диагностический, дидактический материалы; использовать интернет технологии, технические</w:t>
      </w:r>
      <w:r w:rsidR="00897413">
        <w:rPr>
          <w:rFonts w:ascii="Times New Roman" w:hAnsi="Times New Roman" w:cs="Times New Roman"/>
          <w:sz w:val="28"/>
          <w:szCs w:val="28"/>
        </w:rPr>
        <w:t xml:space="preserve"> средства обучения: магнитофон</w:t>
      </w:r>
      <w:r w:rsidRPr="00897413">
        <w:rPr>
          <w:rFonts w:ascii="Times New Roman" w:hAnsi="Times New Roman" w:cs="Times New Roman"/>
          <w:sz w:val="28"/>
          <w:szCs w:val="28"/>
        </w:rPr>
        <w:t xml:space="preserve">, компьютер для обработки музыкально-хореографического материала. Кабинет оборудован большими зеркалами и станками. При занятиях зеркало помогает проверить правильность выполнения упражнений, контролировать себя и исправлять ошибки. Станок (можно заменить любой опорой, например, стул) служит ученикам опорой во время исполнения упражнений и при разучивании танцевальных элементов. Они держатся руками за станок, что помогает удерживать корпус в равновесии. </w:t>
      </w:r>
    </w:p>
    <w:p w:rsidR="00E63C56" w:rsidRPr="00897413" w:rsidRDefault="00E63C56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13">
        <w:rPr>
          <w:rFonts w:ascii="Times New Roman" w:hAnsi="Times New Roman" w:cs="Times New Roman"/>
          <w:sz w:val="28"/>
          <w:szCs w:val="28"/>
        </w:rPr>
        <w:t xml:space="preserve">На занятия </w:t>
      </w:r>
      <w:r w:rsidR="00475C33">
        <w:rPr>
          <w:rFonts w:ascii="Times New Roman" w:hAnsi="Times New Roman" w:cs="Times New Roman"/>
          <w:sz w:val="28"/>
          <w:szCs w:val="28"/>
        </w:rPr>
        <w:t>учащиеся</w:t>
      </w:r>
      <w:r w:rsidRPr="00897413">
        <w:rPr>
          <w:rFonts w:ascii="Times New Roman" w:hAnsi="Times New Roman" w:cs="Times New Roman"/>
          <w:sz w:val="28"/>
          <w:szCs w:val="28"/>
        </w:rPr>
        <w:t xml:space="preserve"> должны приходить в специальной форме.</w:t>
      </w:r>
      <w:r w:rsidR="00F67B30">
        <w:rPr>
          <w:rFonts w:ascii="Times New Roman" w:hAnsi="Times New Roman" w:cs="Times New Roman"/>
          <w:sz w:val="28"/>
          <w:szCs w:val="28"/>
        </w:rPr>
        <w:t xml:space="preserve"> </w:t>
      </w:r>
      <w:r w:rsidRPr="00897413">
        <w:rPr>
          <w:rFonts w:ascii="Times New Roman" w:hAnsi="Times New Roman" w:cs="Times New Roman"/>
          <w:sz w:val="28"/>
          <w:szCs w:val="28"/>
        </w:rPr>
        <w:t xml:space="preserve"> Обувь для мальчиков и девочек – балетки. </w:t>
      </w:r>
    </w:p>
    <w:p w:rsidR="00E63C56" w:rsidRPr="00897413" w:rsidRDefault="00E63C56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val="tt-RU"/>
        </w:rPr>
      </w:pPr>
      <w:r w:rsidRPr="00897413">
        <w:rPr>
          <w:rFonts w:ascii="Times New Roman" w:hAnsi="Times New Roman" w:cs="Times New Roman"/>
          <w:sz w:val="28"/>
          <w:szCs w:val="28"/>
        </w:rPr>
        <w:t>Благоприятные условия для проведения занятий по хореографии являются залогом успеха в работе хореографа с начинающими танцорами.</w:t>
      </w:r>
    </w:p>
    <w:p w:rsidR="00450849" w:rsidRDefault="00450849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val="tt-RU"/>
        </w:rPr>
      </w:pPr>
    </w:p>
    <w:p w:rsidR="00450849" w:rsidRDefault="00450849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val="tt-RU"/>
        </w:rPr>
      </w:pPr>
    </w:p>
    <w:p w:rsidR="00450849" w:rsidRDefault="00E63C56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val="tt-RU"/>
        </w:rPr>
      </w:pPr>
      <w:r w:rsidRPr="00897413">
        <w:rPr>
          <w:rFonts w:ascii="Times New Roman" w:hAnsi="Times New Roman" w:cs="Times New Roman"/>
          <w:b/>
          <w:iCs/>
          <w:sz w:val="28"/>
          <w:szCs w:val="28"/>
          <w:lang w:val="tt-RU"/>
        </w:rPr>
        <w:t>Методическое</w:t>
      </w:r>
      <w:r w:rsidR="00E350EC">
        <w:rPr>
          <w:rFonts w:ascii="Times New Roman" w:hAnsi="Times New Roman" w:cs="Times New Roman"/>
          <w:b/>
          <w:iCs/>
          <w:sz w:val="28"/>
          <w:szCs w:val="28"/>
          <w:lang w:val="tt-RU"/>
        </w:rPr>
        <w:t xml:space="preserve">  обеспечение реализац</w:t>
      </w:r>
      <w:r w:rsidRPr="00897413">
        <w:rPr>
          <w:rFonts w:ascii="Times New Roman" w:hAnsi="Times New Roman" w:cs="Times New Roman"/>
          <w:b/>
          <w:iCs/>
          <w:sz w:val="28"/>
          <w:szCs w:val="28"/>
          <w:lang w:val="tt-RU"/>
        </w:rPr>
        <w:t>ии программы.</w:t>
      </w:r>
    </w:p>
    <w:p w:rsidR="00A22849" w:rsidRPr="00475C33" w:rsidRDefault="00A22849" w:rsidP="0045084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5C33">
        <w:rPr>
          <w:rFonts w:ascii="Times New Roman" w:hAnsi="Times New Roman" w:cs="Times New Roman"/>
          <w:i/>
          <w:sz w:val="28"/>
          <w:szCs w:val="28"/>
        </w:rPr>
        <w:t>Методы обучения:</w:t>
      </w:r>
    </w:p>
    <w:p w:rsidR="00A22849" w:rsidRPr="00160636" w:rsidRDefault="00A22849" w:rsidP="00450849">
      <w:pPr>
        <w:pStyle w:val="a5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60636">
        <w:rPr>
          <w:rFonts w:ascii="Times New Roman" w:hAnsi="Times New Roman"/>
          <w:sz w:val="28"/>
          <w:szCs w:val="28"/>
        </w:rPr>
        <w:t>Объяснительно-иллюстративный</w:t>
      </w:r>
    </w:p>
    <w:p w:rsidR="00A22849" w:rsidRPr="002D7322" w:rsidRDefault="00A2284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Способствует созданию прочной информационной базы для формирования умений и навыков;</w:t>
      </w:r>
    </w:p>
    <w:p w:rsidR="00A22849" w:rsidRPr="00160636" w:rsidRDefault="00A22849" w:rsidP="0045084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0636">
        <w:rPr>
          <w:rFonts w:ascii="Times New Roman" w:hAnsi="Times New Roman"/>
          <w:sz w:val="28"/>
          <w:szCs w:val="28"/>
        </w:rPr>
        <w:t>Репродуктивный  </w:t>
      </w:r>
    </w:p>
    <w:p w:rsidR="00A22849" w:rsidRPr="002D7322" w:rsidRDefault="00A2284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 xml:space="preserve">Учащиеся сами воспроизводят известный им по опыту материал. Этот метод позволяет педагогу   осуществить контроль за тем, как учащиеся усваивают знания, овладевают умениями и навыками. С помощью разнообразных заданий педагог предлагает воспроизвести разученные ранее танцевальные </w:t>
      </w:r>
      <w:r w:rsidRPr="002D7322">
        <w:rPr>
          <w:rFonts w:ascii="Times New Roman" w:hAnsi="Times New Roman" w:cs="Times New Roman"/>
          <w:sz w:val="28"/>
          <w:szCs w:val="28"/>
        </w:rPr>
        <w:lastRenderedPageBreak/>
        <w:t>движения, показать умения и навыки. Этот метод применяется в вариантах: воспроизведение танцевального материала в наглядно-образной форме;  в форме устного изложения; в форме исполнения танцевальной композиции целиком или фрагмента;</w:t>
      </w:r>
    </w:p>
    <w:p w:rsidR="00A22849" w:rsidRPr="00160636" w:rsidRDefault="00A22849" w:rsidP="0045084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0636">
        <w:rPr>
          <w:rFonts w:ascii="Times New Roman" w:hAnsi="Times New Roman"/>
          <w:sz w:val="28"/>
          <w:szCs w:val="28"/>
        </w:rPr>
        <w:t>Проблемный</w:t>
      </w:r>
    </w:p>
    <w:p w:rsidR="00A22849" w:rsidRPr="002D7322" w:rsidRDefault="00A2284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 Заключается в том, что педагог выдвигает    перед учащимися познавательную проблему, которая решается совместно;</w:t>
      </w:r>
    </w:p>
    <w:p w:rsidR="00A22849" w:rsidRPr="00160636" w:rsidRDefault="00A22849" w:rsidP="0045084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0636">
        <w:rPr>
          <w:rFonts w:ascii="Times New Roman" w:hAnsi="Times New Roman"/>
          <w:sz w:val="28"/>
          <w:szCs w:val="28"/>
        </w:rPr>
        <w:t>Частично-поисковый, исследовательский</w:t>
      </w:r>
    </w:p>
    <w:p w:rsidR="00A22849" w:rsidRPr="002D7322" w:rsidRDefault="00A22849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 Педагог ставит проблемную ситуацию и предлагает решить самостоятельно. Эти методы взаимосвязаны. Они более эффективны и способствуют  глубокому усвоению танцевального материала.</w:t>
      </w:r>
    </w:p>
    <w:p w:rsidR="00A22849" w:rsidRPr="00A22849" w:rsidRDefault="00A22849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897413" w:rsidRPr="00475C33" w:rsidRDefault="00897413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C33">
        <w:rPr>
          <w:rFonts w:ascii="Times New Roman" w:hAnsi="Times New Roman" w:cs="Times New Roman"/>
          <w:i/>
          <w:sz w:val="28"/>
          <w:szCs w:val="28"/>
        </w:rPr>
        <w:t>Приемы обучения</w:t>
      </w:r>
      <w:r w:rsidRPr="00475C33">
        <w:rPr>
          <w:rFonts w:ascii="Times New Roman" w:hAnsi="Times New Roman" w:cs="Times New Roman"/>
          <w:sz w:val="28"/>
          <w:szCs w:val="28"/>
        </w:rPr>
        <w:t>:</w:t>
      </w:r>
    </w:p>
    <w:p w:rsidR="00897413" w:rsidRPr="00160636" w:rsidRDefault="00897413" w:rsidP="0045084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0636">
        <w:rPr>
          <w:rFonts w:ascii="Times New Roman" w:hAnsi="Times New Roman"/>
          <w:sz w:val="28"/>
          <w:szCs w:val="28"/>
        </w:rPr>
        <w:t>Показ</w:t>
      </w:r>
    </w:p>
    <w:p w:rsidR="00897413" w:rsidRPr="002D7322" w:rsidRDefault="00897413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      Практика преподавания выделяет три условия танцевального показа:</w:t>
      </w:r>
    </w:p>
    <w:p w:rsidR="00897413" w:rsidRPr="002D7322" w:rsidRDefault="00897413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1.Предварительный показ танцевальной композиции, отдельных ее элементов, упражнений и т.д. На этом уровне задача - предварительное знакомство с учебным материалом.  Чтобы позднее, в ходе обучения, дети могли мысленно соотносить свои действия с ранее увиденным.</w:t>
      </w:r>
    </w:p>
    <w:p w:rsidR="00897413" w:rsidRPr="002D7322" w:rsidRDefault="00897413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2.Показ танцевального материала. Выделение из совокупности  многих танцевальных элементов какого-либо определенного элемента и сосредоточение внимания на его восприятии.</w:t>
      </w:r>
    </w:p>
    <w:p w:rsidR="00475C33" w:rsidRDefault="00897413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3. Анализ и синтез танцевального материала, при котором анализируются отдельные части движения, композиции и потом соединяются.</w:t>
      </w:r>
    </w:p>
    <w:p w:rsidR="00475C33" w:rsidRPr="00475C33" w:rsidRDefault="00475C33" w:rsidP="0045084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5C33">
        <w:rPr>
          <w:rFonts w:ascii="Times New Roman" w:hAnsi="Times New Roman" w:cs="Times New Roman"/>
          <w:sz w:val="28"/>
          <w:szCs w:val="28"/>
        </w:rPr>
        <w:t xml:space="preserve">Основой для построения программы явились следующие </w:t>
      </w:r>
      <w:r w:rsidRPr="00475C33">
        <w:rPr>
          <w:rFonts w:ascii="Times New Roman" w:hAnsi="Times New Roman" w:cs="Times New Roman"/>
          <w:i/>
          <w:sz w:val="28"/>
          <w:szCs w:val="28"/>
        </w:rPr>
        <w:t>педагогические принципы:</w:t>
      </w:r>
    </w:p>
    <w:p w:rsidR="00A22849" w:rsidRDefault="00A22849" w:rsidP="00450849">
      <w:pPr>
        <w:pStyle w:val="a5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7C73">
        <w:rPr>
          <w:rFonts w:ascii="Times New Roman" w:hAnsi="Times New Roman"/>
          <w:color w:val="000000" w:themeColor="text1"/>
          <w:sz w:val="28"/>
          <w:szCs w:val="28"/>
        </w:rPr>
        <w:t>Принцип гуманизации. Данный принцип выражается в подходе к выбору тем, определении содержания учебного материала, доступных способах его преподнесения, а также в создании наиболее благоприятных условий для формирования и развития творческой индивидуальности каждого учащегося по отдельности.</w:t>
      </w:r>
    </w:p>
    <w:p w:rsidR="00A22849" w:rsidRPr="00A27C73" w:rsidRDefault="00A22849" w:rsidP="00450849">
      <w:pPr>
        <w:pStyle w:val="a5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7C73">
        <w:rPr>
          <w:rFonts w:ascii="Times New Roman" w:hAnsi="Times New Roman"/>
          <w:sz w:val="28"/>
          <w:szCs w:val="28"/>
        </w:rPr>
        <w:t>Принципы систематичности и последовательности, подразумевает последовательное усложнение предыдущего задания в области хореографического искусства, что дает осознание возможных ошибок, рекомендации для их исправления, учет физических особенностей воспитанников.</w:t>
      </w:r>
    </w:p>
    <w:p w:rsidR="00A22849" w:rsidRDefault="00A22849" w:rsidP="00450849">
      <w:pPr>
        <w:pStyle w:val="a5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7C73">
        <w:rPr>
          <w:rFonts w:ascii="Times New Roman" w:hAnsi="Times New Roman"/>
          <w:sz w:val="28"/>
          <w:szCs w:val="28"/>
        </w:rPr>
        <w:t xml:space="preserve">Принцип свободы выбора. Данный принцип подразумевает наличие у ребенка права на самостоятельный выбор направления и содержания деятельности, </w:t>
      </w:r>
      <w:r w:rsidRPr="00A27C73">
        <w:rPr>
          <w:rFonts w:ascii="Times New Roman" w:hAnsi="Times New Roman"/>
          <w:color w:val="000000" w:themeColor="text1"/>
          <w:sz w:val="28"/>
          <w:szCs w:val="28"/>
        </w:rPr>
        <w:t>право на определение целей и задач.</w:t>
      </w:r>
    </w:p>
    <w:p w:rsidR="00A22849" w:rsidRPr="006C187D" w:rsidRDefault="00A22849" w:rsidP="00450849">
      <w:pPr>
        <w:pStyle w:val="a5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Принцип последовательности. Построение занятий основано на принципе от «простого–</w:t>
      </w:r>
      <w:r w:rsidRPr="006C187D">
        <w:rPr>
          <w:rFonts w:ascii="Times New Roman" w:hAnsi="Times New Roman"/>
          <w:color w:val="000000" w:themeColor="text1"/>
          <w:sz w:val="28"/>
          <w:szCs w:val="28"/>
        </w:rPr>
        <w:t xml:space="preserve"> к сложному» и предполагает постепенное </w:t>
      </w:r>
      <w:r w:rsidRPr="006C187D">
        <w:rPr>
          <w:rFonts w:ascii="Times New Roman" w:hAnsi="Times New Roman"/>
          <w:sz w:val="28"/>
        </w:rPr>
        <w:t>заинтересованное усвоение учащимися знаний, умений и навыков.</w:t>
      </w:r>
    </w:p>
    <w:p w:rsidR="00A22849" w:rsidRDefault="00A22849" w:rsidP="00450849">
      <w:pPr>
        <w:pStyle w:val="a5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7C73">
        <w:rPr>
          <w:rFonts w:ascii="Times New Roman" w:hAnsi="Times New Roman"/>
          <w:color w:val="000000" w:themeColor="text1"/>
          <w:sz w:val="28"/>
          <w:szCs w:val="28"/>
        </w:rPr>
        <w:t xml:space="preserve">Принцип открытости дидактического процесса. Названный принцип выдвигает необходимость принятия в счет внешних условий, </w:t>
      </w:r>
      <w:r w:rsidRPr="00A27C73">
        <w:rPr>
          <w:rFonts w:ascii="Times New Roman" w:hAnsi="Times New Roman"/>
          <w:color w:val="000000" w:themeColor="text1"/>
          <w:sz w:val="28"/>
          <w:szCs w:val="28"/>
        </w:rPr>
        <w:lastRenderedPageBreak/>
        <w:t>способствующих погружению в процесс изучения вопроса. Подобными условиями являются: личностные особенности каждого воспитанника, возрастная специфика, качественные и количественные параметры. Обучающий процесс должен быть скорректирован на основании результатов, полученных в процессе анализа вышеуказанной информации.</w:t>
      </w:r>
    </w:p>
    <w:p w:rsidR="00A22849" w:rsidRDefault="00A22849" w:rsidP="00450849">
      <w:pPr>
        <w:pStyle w:val="a5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7C73">
        <w:rPr>
          <w:rFonts w:ascii="Times New Roman" w:hAnsi="Times New Roman"/>
          <w:color w:val="000000" w:themeColor="text1"/>
          <w:sz w:val="28"/>
          <w:szCs w:val="28"/>
        </w:rPr>
        <w:t>Принцип вз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аимосвязи теории с практикой – </w:t>
      </w:r>
      <w:r w:rsidRPr="00A27C73">
        <w:rPr>
          <w:rFonts w:ascii="Times New Roman" w:hAnsi="Times New Roman"/>
          <w:color w:val="000000" w:themeColor="text1"/>
          <w:sz w:val="28"/>
          <w:szCs w:val="28"/>
        </w:rPr>
        <w:t>воспитанники не только знают, но и умеют применять свои знания на практике. В свою очередь, практическая работа является способом закрепления теории, накопления и совершенствования уже приобретенных умений и навыков.</w:t>
      </w:r>
    </w:p>
    <w:p w:rsidR="008E4993" w:rsidRPr="008E4993" w:rsidRDefault="008E4993" w:rsidP="00450849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8E4993">
        <w:rPr>
          <w:rFonts w:ascii="Times New Roman" w:hAnsi="Times New Roman"/>
          <w:i/>
          <w:iCs/>
          <w:sz w:val="28"/>
          <w:szCs w:val="28"/>
        </w:rPr>
        <w:t xml:space="preserve">Оценочные материалы: </w:t>
      </w:r>
    </w:p>
    <w:p w:rsidR="008E4993" w:rsidRPr="008E4993" w:rsidRDefault="008E4993" w:rsidP="004508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4993">
        <w:rPr>
          <w:rFonts w:ascii="Times New Roman" w:hAnsi="Times New Roman"/>
          <w:sz w:val="28"/>
          <w:szCs w:val="28"/>
        </w:rPr>
        <w:t xml:space="preserve">Цель промежуточной аттестации и итогового контроля – выявление уровня развития способностей и личностных качеств детей и их соответствия прогнозируемым результатам дополнительной общеразвивающей программы. </w:t>
      </w:r>
    </w:p>
    <w:p w:rsidR="008E4993" w:rsidRDefault="008E4993" w:rsidP="004508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4993">
        <w:rPr>
          <w:rFonts w:ascii="Times New Roman" w:hAnsi="Times New Roman"/>
          <w:sz w:val="28"/>
          <w:szCs w:val="28"/>
        </w:rPr>
        <w:t xml:space="preserve">Механизм выявления результатов реализации программы. </w:t>
      </w:r>
    </w:p>
    <w:p w:rsidR="008E4993" w:rsidRPr="008E4993" w:rsidRDefault="008E4993" w:rsidP="004508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4993">
        <w:rPr>
          <w:rFonts w:ascii="Times New Roman" w:hAnsi="Times New Roman"/>
          <w:sz w:val="28"/>
          <w:szCs w:val="28"/>
        </w:rPr>
        <w:t>Виды контроля:</w:t>
      </w:r>
    </w:p>
    <w:p w:rsidR="008E4993" w:rsidRPr="008E4993" w:rsidRDefault="008E4993" w:rsidP="00450849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4" w:name="_Hlk65018387"/>
      <w:r w:rsidRPr="008E4993">
        <w:rPr>
          <w:rFonts w:ascii="Times New Roman" w:hAnsi="Times New Roman"/>
          <w:sz w:val="28"/>
          <w:szCs w:val="28"/>
        </w:rPr>
        <w:t xml:space="preserve">- Текущий контроль – с целью определения степени усвоения обучающимися учебного материала на занятии. </w:t>
      </w:r>
    </w:p>
    <w:p w:rsidR="008E4993" w:rsidRPr="008E4993" w:rsidRDefault="008E4993" w:rsidP="00450849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4993">
        <w:rPr>
          <w:rFonts w:ascii="Times New Roman" w:hAnsi="Times New Roman"/>
          <w:sz w:val="28"/>
          <w:szCs w:val="28"/>
        </w:rPr>
        <w:t xml:space="preserve">- Промежуточная аттестация – определяет успешность развития учащегося и уровень усвоения им программы на определенном этапе обучения.  </w:t>
      </w:r>
    </w:p>
    <w:p w:rsidR="008E4993" w:rsidRPr="008E4993" w:rsidRDefault="008E4993" w:rsidP="00450849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4993">
        <w:rPr>
          <w:rFonts w:ascii="Times New Roman" w:hAnsi="Times New Roman"/>
          <w:sz w:val="28"/>
          <w:szCs w:val="28"/>
        </w:rPr>
        <w:t xml:space="preserve">- Итоговый контроль – проводится по окончании изучения программы «Хореография» в форме открытого занятия. </w:t>
      </w:r>
    </w:p>
    <w:bookmarkEnd w:id="4"/>
    <w:p w:rsidR="008E4993" w:rsidRPr="008E4993" w:rsidRDefault="008E4993" w:rsidP="004508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4993">
        <w:rPr>
          <w:rFonts w:ascii="Times New Roman" w:hAnsi="Times New Roman"/>
          <w:sz w:val="28"/>
          <w:szCs w:val="28"/>
        </w:rPr>
        <w:t xml:space="preserve">Промежуточная аттестация - форма оценки степени и уровня освоения детьми дополнительной </w:t>
      </w:r>
      <w:bookmarkStart w:id="5" w:name="_Hlk65013247"/>
      <w:r w:rsidRPr="008E4993">
        <w:rPr>
          <w:rFonts w:ascii="Times New Roman" w:hAnsi="Times New Roman"/>
          <w:sz w:val="28"/>
          <w:szCs w:val="28"/>
        </w:rPr>
        <w:t xml:space="preserve">общеобразовательной </w:t>
      </w:r>
      <w:bookmarkEnd w:id="5"/>
      <w:r w:rsidRPr="008E4993">
        <w:rPr>
          <w:rFonts w:ascii="Times New Roman" w:hAnsi="Times New Roman"/>
          <w:sz w:val="28"/>
          <w:szCs w:val="28"/>
        </w:rPr>
        <w:t>общеразвивающей программы данного года обучения. Итоговая аттестация - форма оценки степени и уровня освоения детьми дополнительной общеобразовательной общеразвивающей программы. Сроки проведения аттестации: - промежуточная аттестация учащихся проводится в апреле - мае; - итоговая аттестация проводится в мае.</w:t>
      </w:r>
    </w:p>
    <w:p w:rsidR="008E4993" w:rsidRPr="008E4993" w:rsidRDefault="008E4993" w:rsidP="004508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4993">
        <w:rPr>
          <w:rFonts w:ascii="Times New Roman" w:hAnsi="Times New Roman"/>
          <w:sz w:val="28"/>
          <w:szCs w:val="28"/>
        </w:rPr>
        <w:t>В течение учебного годапроводится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4993">
        <w:rPr>
          <w:rFonts w:ascii="Times New Roman" w:hAnsi="Times New Roman"/>
          <w:i/>
          <w:sz w:val="28"/>
          <w:szCs w:val="28"/>
        </w:rPr>
        <w:t>мониторин</w:t>
      </w:r>
      <w:r>
        <w:rPr>
          <w:rFonts w:ascii="Times New Roman" w:hAnsi="Times New Roman"/>
          <w:i/>
          <w:sz w:val="28"/>
          <w:szCs w:val="28"/>
        </w:rPr>
        <w:t xml:space="preserve">г </w:t>
      </w:r>
      <w:r w:rsidRPr="008E4993">
        <w:rPr>
          <w:rFonts w:ascii="Times New Roman" w:hAnsi="Times New Roman"/>
          <w:sz w:val="28"/>
          <w:szCs w:val="28"/>
        </w:rPr>
        <w:t>обученности и личностного развития учащихся. 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</w:p>
    <w:p w:rsidR="008E4993" w:rsidRPr="008E4993" w:rsidRDefault="008E4993" w:rsidP="0045084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35AC9" w:rsidRDefault="00897413" w:rsidP="00450849">
      <w:pPr>
        <w:pStyle w:val="a7"/>
        <w:shd w:val="clear" w:color="auto" w:fill="FFFFFF"/>
        <w:spacing w:before="0" w:beforeAutospacing="0" w:after="0" w:afterAutospacing="0"/>
        <w:jc w:val="center"/>
        <w:rPr>
          <w:rStyle w:val="a9"/>
          <w:color w:val="363636"/>
          <w:sz w:val="28"/>
          <w:szCs w:val="28"/>
        </w:rPr>
      </w:pPr>
      <w:r>
        <w:rPr>
          <w:rStyle w:val="a9"/>
          <w:color w:val="363636"/>
          <w:sz w:val="28"/>
          <w:szCs w:val="28"/>
        </w:rPr>
        <w:t>Список использованной литературы:</w:t>
      </w:r>
    </w:p>
    <w:p w:rsidR="008E4993" w:rsidRPr="00217112" w:rsidRDefault="008E4993" w:rsidP="00450849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Безуглая Г.А. Музыкальный анализ в работе педагога-хореографа: учебное пособие / Г.А.Безуглая. — Санкт-Петербург: Планета музыки, 2015.</w:t>
      </w:r>
    </w:p>
    <w:p w:rsidR="008E4993" w:rsidRPr="00217112" w:rsidRDefault="008E4993" w:rsidP="00450849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Биндусов Е.Е. История развития отечественной гимнастики / Е.Е.Биндусов // Культура физическая и здоровье. — 2014. — № 2. — С. 63-65.</w:t>
      </w:r>
    </w:p>
    <w:p w:rsidR="008E4993" w:rsidRPr="00217112" w:rsidRDefault="008E4993" w:rsidP="00450849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lastRenderedPageBreak/>
        <w:t>Богданов Г.Ф. Основы хореографической драматургии: учебное пособие / Г.Ф.Богданов. — 5-е изд., стер. — Санкт-Петербург: Планета музыки, 2019.</w:t>
      </w:r>
    </w:p>
    <w:p w:rsidR="008E4993" w:rsidRPr="00217112" w:rsidRDefault="008E4993" w:rsidP="00450849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Есаулов И.Г. Устойчивость и координация в хореографии: учебно-методическое пособие / И.Г.Есаулов. — 4-е изд., стер. — Санкт-Петербург: Планета музыки, 2019.</w:t>
      </w:r>
    </w:p>
    <w:p w:rsidR="008E4993" w:rsidRPr="00217112" w:rsidRDefault="008E4993" w:rsidP="00450849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Зайфферт Д. Педагогика и психология танца. Заметки хореографа: учебное пособие / Д.Зайфферт; под редакцией И.Лунтер; перевод с немецкого В.Штакенберг; художник ЕД.Зайфферта. — 4-е изд., стер. — Санкт-Петербург: Планета музыки, 2017.</w:t>
      </w:r>
    </w:p>
    <w:p w:rsidR="008E4993" w:rsidRPr="00217112" w:rsidRDefault="008E4993" w:rsidP="00450849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Лукьянова Е.А. Дыхание в хореографии: учебное пособие / Е.А.Лукьянова. — 5-е изд., стер. — Санкт-Петербург: Планета музыки, 2018.</w:t>
      </w:r>
    </w:p>
    <w:p w:rsidR="008E4993" w:rsidRPr="00217112" w:rsidRDefault="008E4993" w:rsidP="00450849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Мориц В.Э. Методика классического тренажа: учебно-методическое пособие / В.Э.Мориц, Н.И.Тарасов, А.И.Чекрыгин. — Санкт-Петербург: Планета музыки, 2009.</w:t>
      </w:r>
    </w:p>
    <w:p w:rsidR="008E4993" w:rsidRDefault="008E4993" w:rsidP="00450849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Никитин В.Ю. Мастерство хореографа в современном танце: учебное пособие / В.Ю.Никитин. — 5-е изд., стер. — Санкт-Петербург: Планета музыки, 2019.</w:t>
      </w:r>
    </w:p>
    <w:p w:rsidR="008E4993" w:rsidRPr="00217112" w:rsidRDefault="008E4993" w:rsidP="00450849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Цорн А.Я. Грамматика танцевального искусства и хореографии / А.Я.Цорн. — 2-е изд., испр. — Санкт-Петербург: Планета музыки, 2011.</w:t>
      </w:r>
    </w:p>
    <w:p w:rsidR="008E4993" w:rsidRDefault="008E4993" w:rsidP="00450849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Шарова Н.И. Детский танец: учебное пособие / Н.И.Шарова. — 2-е изд., стер. — Санкт-Петербург: Планета музыки, 2016.</w:t>
      </w:r>
    </w:p>
    <w:p w:rsidR="008E4993" w:rsidRPr="00787090" w:rsidRDefault="008E4993" w:rsidP="00450849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87090">
        <w:rPr>
          <w:rFonts w:ascii="Times New Roman" w:hAnsi="Times New Roman"/>
          <w:sz w:val="28"/>
          <w:szCs w:val="28"/>
        </w:rPr>
        <w:t>Звездочкин В.А. «Классический танец». СПб: «Планета музыки», 2011</w:t>
      </w:r>
    </w:p>
    <w:p w:rsidR="008E4993" w:rsidRPr="00450849" w:rsidRDefault="008E4993" w:rsidP="00450849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87090">
        <w:rPr>
          <w:rFonts w:ascii="Times New Roman" w:hAnsi="Times New Roman"/>
          <w:sz w:val="28"/>
          <w:szCs w:val="28"/>
        </w:rPr>
        <w:t>Калугина О.Г. «Методика преподавания хореографических дисциплин» / Учебно-методическое пособие. Киров: КИПК и ПРО, 2011</w:t>
      </w:r>
    </w:p>
    <w:p w:rsidR="00450849" w:rsidRPr="00450849" w:rsidRDefault="00450849" w:rsidP="00450849">
      <w:pPr>
        <w:pStyle w:val="a5"/>
        <w:spacing w:after="0" w:line="240" w:lineRule="auto"/>
        <w:jc w:val="both"/>
        <w:rPr>
          <w:rStyle w:val="a9"/>
          <w:rFonts w:ascii="Times New Roman" w:hAnsi="Times New Roman"/>
          <w:b w:val="0"/>
          <w:bCs w:val="0"/>
          <w:color w:val="000000"/>
          <w:sz w:val="28"/>
          <w:szCs w:val="28"/>
        </w:rPr>
      </w:pPr>
    </w:p>
    <w:p w:rsidR="007C666C" w:rsidRPr="00450849" w:rsidRDefault="008E4993" w:rsidP="00450849">
      <w:pPr>
        <w:pStyle w:val="a5"/>
        <w:tabs>
          <w:tab w:val="left" w:pos="0"/>
        </w:tabs>
        <w:spacing w:after="0" w:line="240" w:lineRule="auto"/>
        <w:ind w:left="0"/>
        <w:jc w:val="center"/>
        <w:rPr>
          <w:rStyle w:val="biblio-record-text"/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Рекомендуемая литература </w:t>
      </w:r>
      <w:r w:rsidR="00AF6D0E">
        <w:rPr>
          <w:rFonts w:ascii="Times New Roman" w:hAnsi="Times New Roman"/>
          <w:i/>
          <w:sz w:val="28"/>
          <w:szCs w:val="28"/>
        </w:rPr>
        <w:t xml:space="preserve">для </w:t>
      </w:r>
      <w:r w:rsidR="00AF6D0E" w:rsidRPr="00217112">
        <w:rPr>
          <w:rFonts w:ascii="Times New Roman" w:hAnsi="Times New Roman"/>
          <w:i/>
          <w:sz w:val="28"/>
          <w:szCs w:val="28"/>
        </w:rPr>
        <w:t>педагога</w:t>
      </w:r>
    </w:p>
    <w:p w:rsidR="007C666C" w:rsidRPr="008E4993" w:rsidRDefault="007C666C" w:rsidP="00450849">
      <w:pPr>
        <w:pStyle w:val="a5"/>
        <w:numPr>
          <w:ilvl w:val="0"/>
          <w:numId w:val="26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8E4993">
        <w:rPr>
          <w:rStyle w:val="biblio-record-text"/>
          <w:rFonts w:ascii="Times New Roman" w:hAnsi="Times New Roman"/>
          <w:sz w:val="28"/>
          <w:szCs w:val="28"/>
        </w:rPr>
        <w:t>Безуглая Г.А. Музыкальный анализ в работе педагога-хореографа: учебное пособие / Г.А.Безуглая. — Санкт-Петербург: Планета музыки, 2015.</w:t>
      </w:r>
    </w:p>
    <w:p w:rsidR="007C666C" w:rsidRPr="00217112" w:rsidRDefault="007C666C" w:rsidP="00450849">
      <w:pPr>
        <w:pStyle w:val="a5"/>
        <w:numPr>
          <w:ilvl w:val="0"/>
          <w:numId w:val="26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Биндусов Е.Е. История развития отечественной гимнастики / Е.Е.Биндусов // Культура физическая и здоровье. — 2014. — № 2. — С. 63-65.</w:t>
      </w:r>
    </w:p>
    <w:p w:rsidR="007C666C" w:rsidRPr="00217112" w:rsidRDefault="007C666C" w:rsidP="00450849">
      <w:pPr>
        <w:pStyle w:val="a5"/>
        <w:numPr>
          <w:ilvl w:val="0"/>
          <w:numId w:val="26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Богданов Г.Ф. Основы хореографической драматургии: учебное пособие / Г.Ф.Богданов. — 5-е изд., стер. — Санкт-Петербург: Планета музыки, 2019.</w:t>
      </w:r>
    </w:p>
    <w:p w:rsidR="007C666C" w:rsidRPr="00217112" w:rsidRDefault="007C666C" w:rsidP="00450849">
      <w:pPr>
        <w:pStyle w:val="a5"/>
        <w:numPr>
          <w:ilvl w:val="0"/>
          <w:numId w:val="26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Есаулов И.Г. Устойчивость и координация в хореографии: учебно-методическое пособие / И.Г.Есаулов. — 4-е изд., стер. — Санкт-Петербург: Планета музыки, 2019.</w:t>
      </w:r>
    </w:p>
    <w:p w:rsidR="007C666C" w:rsidRPr="00217112" w:rsidRDefault="007C666C" w:rsidP="00450849">
      <w:pPr>
        <w:pStyle w:val="a5"/>
        <w:numPr>
          <w:ilvl w:val="0"/>
          <w:numId w:val="26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 xml:space="preserve">Зайфферт Д. Педагогика и психология танца. Заметки хореографа: учебное пособие / Д.Зайфферт; под редакцией И.Лунтер; перевод с </w:t>
      </w:r>
      <w:r w:rsidRPr="00217112">
        <w:rPr>
          <w:rStyle w:val="biblio-record-text"/>
          <w:rFonts w:ascii="Times New Roman" w:hAnsi="Times New Roman"/>
          <w:sz w:val="28"/>
          <w:szCs w:val="28"/>
        </w:rPr>
        <w:lastRenderedPageBreak/>
        <w:t>немецкого В.Штакенберг; художник ЕД.Зайфферта. — 4-е изд., стер. — Санкт-Петербург: Планета музыки, 2017.</w:t>
      </w:r>
    </w:p>
    <w:p w:rsidR="007C666C" w:rsidRPr="00217112" w:rsidRDefault="007C666C" w:rsidP="00450849">
      <w:pPr>
        <w:pStyle w:val="a5"/>
        <w:numPr>
          <w:ilvl w:val="0"/>
          <w:numId w:val="26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Лукьянова Е.А. Дыхание в хореографии: учебное пособие / Е.А.Лукьянова. — 5-е изд., стер. — Санкт-Петербург: Планета музыки, 2018.</w:t>
      </w:r>
    </w:p>
    <w:p w:rsidR="007C666C" w:rsidRPr="00217112" w:rsidRDefault="007C666C" w:rsidP="00450849">
      <w:pPr>
        <w:pStyle w:val="a5"/>
        <w:numPr>
          <w:ilvl w:val="0"/>
          <w:numId w:val="26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Мориц В.Э. Методика классического тренажа: учебно-методическое пособие / В.Э.Мориц, Н.И.Тарасов, А.И.Чекрыгин. — Санкт-Петербург: Планета музыки, 2009.</w:t>
      </w:r>
    </w:p>
    <w:p w:rsidR="007C666C" w:rsidRPr="00217112" w:rsidRDefault="007C666C" w:rsidP="00450849">
      <w:pPr>
        <w:pStyle w:val="a5"/>
        <w:numPr>
          <w:ilvl w:val="0"/>
          <w:numId w:val="26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Никитин В.Ю. Мастерство хореографа в современном танце: учебное пособие / В.Ю.Никитин. — 5-е изд., стер. — Санкт-Петербург: Планета музыки, 2019.</w:t>
      </w:r>
    </w:p>
    <w:p w:rsidR="007C666C" w:rsidRPr="00217112" w:rsidRDefault="007C666C" w:rsidP="00450849">
      <w:pPr>
        <w:pStyle w:val="a5"/>
        <w:numPr>
          <w:ilvl w:val="0"/>
          <w:numId w:val="26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Особенности хореографической подготовки в процессе занятий эстетической гимнастикой / Т.А.Аксенова, Н.Е.Бойченко, Т.В.Грязнова, С.В.Вишнякова // Физическое воспитание и спортивная тренировка. — 2016. — № 4. — С. 7-12.</w:t>
      </w:r>
    </w:p>
    <w:p w:rsidR="007C666C" w:rsidRPr="00217112" w:rsidRDefault="007C666C" w:rsidP="00450849">
      <w:pPr>
        <w:pStyle w:val="a5"/>
        <w:numPr>
          <w:ilvl w:val="0"/>
          <w:numId w:val="26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Пожидаев С.Н. К вопросу об оценке гибкости девочек в спортивно-оздоровительной гимнастике / С.Н.Пожидаев, А.А.Князев, И.Л.Пожидаева // Физическое воспитание и спортивная тренировка. — 2015. — № 4. — С. 44-50.</w:t>
      </w:r>
    </w:p>
    <w:p w:rsidR="007C666C" w:rsidRPr="00217112" w:rsidRDefault="007C666C" w:rsidP="00450849">
      <w:pPr>
        <w:pStyle w:val="a5"/>
        <w:numPr>
          <w:ilvl w:val="0"/>
          <w:numId w:val="26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217112">
        <w:rPr>
          <w:rStyle w:val="biblio-record-text"/>
          <w:rFonts w:ascii="Times New Roman" w:hAnsi="Times New Roman"/>
          <w:sz w:val="28"/>
          <w:szCs w:val="28"/>
        </w:rPr>
        <w:t>Сапогов А.А. Школа музыкально-хореографического искусства: учебное пособие / А.А.Сапогов. — 2-е изд., стер. — Санкт-Петербург: Планета музыки, 2018.</w:t>
      </w:r>
    </w:p>
    <w:p w:rsidR="003E6EE0" w:rsidRPr="00450849" w:rsidRDefault="003E6EE0" w:rsidP="0045084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6EE0" w:rsidRPr="00450849" w:rsidRDefault="003E6EE0" w:rsidP="00450849">
      <w:pPr>
        <w:pStyle w:val="a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6EE0">
        <w:rPr>
          <w:rFonts w:ascii="Times New Roman" w:hAnsi="Times New Roman"/>
          <w:sz w:val="28"/>
          <w:szCs w:val="28"/>
        </w:rPr>
        <w:t>Рекомендуемая литература для учащихся и родителей</w:t>
      </w:r>
    </w:p>
    <w:p w:rsidR="007C666C" w:rsidRPr="00EA3035" w:rsidRDefault="007C666C" w:rsidP="00450849">
      <w:pPr>
        <w:pStyle w:val="a5"/>
        <w:numPr>
          <w:ilvl w:val="0"/>
          <w:numId w:val="2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Алаева</w:t>
      </w:r>
      <w:r w:rsidRPr="00EA3035">
        <w:rPr>
          <w:rFonts w:ascii="Times New Roman" w:hAnsi="Times New Roman"/>
          <w:sz w:val="28"/>
          <w:szCs w:val="28"/>
        </w:rPr>
        <w:t xml:space="preserve"> Л.С. Гимнастика: общеразвивающ</w:t>
      </w:r>
      <w:r>
        <w:rPr>
          <w:rFonts w:ascii="Times New Roman" w:hAnsi="Times New Roman"/>
          <w:sz w:val="28"/>
          <w:szCs w:val="28"/>
        </w:rPr>
        <w:t>ие упражнения: учебное пособие: [16+] / Л.С.</w:t>
      </w:r>
      <w:r w:rsidRPr="00EA3035"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z w:val="28"/>
          <w:szCs w:val="28"/>
        </w:rPr>
        <w:t>аева, К.Г.Клецов, Т.И.Зябрева</w:t>
      </w:r>
      <w:r w:rsidRPr="00EA3035">
        <w:rPr>
          <w:rFonts w:ascii="Times New Roman" w:hAnsi="Times New Roman"/>
          <w:sz w:val="28"/>
          <w:szCs w:val="28"/>
        </w:rPr>
        <w:t>; Министерство спорта Российской Федерации, Сибирский государственный университет физической культуры и спорта, Кафедра теории и методики гимнастики и режиссуры. – Омск: Издательство СибГУФК, 2017. </w:t>
      </w:r>
    </w:p>
    <w:p w:rsidR="007C666C" w:rsidRPr="00EA3035" w:rsidRDefault="007C666C" w:rsidP="00450849">
      <w:pPr>
        <w:pStyle w:val="a5"/>
        <w:numPr>
          <w:ilvl w:val="0"/>
          <w:numId w:val="2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Милованова</w:t>
      </w:r>
      <w:r w:rsidRPr="00EA3035">
        <w:rPr>
          <w:rFonts w:ascii="Times New Roman" w:hAnsi="Times New Roman"/>
          <w:sz w:val="28"/>
          <w:szCs w:val="28"/>
        </w:rPr>
        <w:t xml:space="preserve"> А.В. Необычная книга для обычных родителей. Простые от</w:t>
      </w:r>
      <w:r>
        <w:rPr>
          <w:rFonts w:ascii="Times New Roman" w:hAnsi="Times New Roman"/>
          <w:sz w:val="28"/>
          <w:szCs w:val="28"/>
        </w:rPr>
        <w:t>веты на самые част(н)ые вопросы: монография / А.В.Милованова; ред.О.А.Богатырева. – Москва</w:t>
      </w:r>
      <w:r w:rsidRPr="00EA3035">
        <w:rPr>
          <w:rFonts w:ascii="Times New Roman" w:hAnsi="Times New Roman"/>
          <w:sz w:val="28"/>
          <w:szCs w:val="28"/>
        </w:rPr>
        <w:t>: Мир и образование, 2013. </w:t>
      </w:r>
    </w:p>
    <w:p w:rsidR="007C666C" w:rsidRDefault="007C666C" w:rsidP="00450849">
      <w:pPr>
        <w:pStyle w:val="a5"/>
        <w:numPr>
          <w:ilvl w:val="0"/>
          <w:numId w:val="2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Пензулаева</w:t>
      </w:r>
      <w:r w:rsidRPr="00EA3035">
        <w:rPr>
          <w:rFonts w:ascii="Times New Roman" w:hAnsi="Times New Roman"/>
          <w:sz w:val="28"/>
          <w:szCs w:val="28"/>
        </w:rPr>
        <w:t xml:space="preserve"> Л.И. Оздоровительная гимнастика для детей </w:t>
      </w:r>
      <w:r w:rsidR="003E6EE0">
        <w:rPr>
          <w:rFonts w:ascii="Times New Roman" w:hAnsi="Times New Roman"/>
          <w:sz w:val="28"/>
          <w:szCs w:val="28"/>
        </w:rPr>
        <w:t>.</w:t>
      </w:r>
      <w:r w:rsidRPr="00EA3035">
        <w:rPr>
          <w:rFonts w:ascii="Times New Roman" w:hAnsi="Times New Roman"/>
          <w:sz w:val="28"/>
          <w:szCs w:val="28"/>
        </w:rPr>
        <w:t>Компл</w:t>
      </w:r>
      <w:r>
        <w:rPr>
          <w:rFonts w:ascii="Times New Roman" w:hAnsi="Times New Roman"/>
          <w:sz w:val="28"/>
          <w:szCs w:val="28"/>
        </w:rPr>
        <w:t>ексы оздоровительной гимнастики: практическое пособие / Л.И.Пензулаева. – Москва</w:t>
      </w:r>
      <w:r w:rsidRPr="00EA3035">
        <w:rPr>
          <w:rFonts w:ascii="Times New Roman" w:hAnsi="Times New Roman"/>
          <w:sz w:val="28"/>
          <w:szCs w:val="28"/>
        </w:rPr>
        <w:t>: МОЗАИКА-СИНТЕЗ, 2011. – 128 с. </w:t>
      </w:r>
    </w:p>
    <w:p w:rsidR="003E6EE0" w:rsidRPr="003E6EE0" w:rsidRDefault="003E6EE0" w:rsidP="00450849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6EE0">
        <w:rPr>
          <w:rFonts w:ascii="Times New Roman" w:hAnsi="Times New Roman"/>
          <w:sz w:val="28"/>
          <w:szCs w:val="28"/>
        </w:rPr>
        <w:t xml:space="preserve">Миллер, Э., Блэкмэн, К. Упражнения на растяжку. - учеб.- метод. пособие / Э. Миллер , К. Блэкмэн - М: Москва, 2016.– 100. ; 21 см. – 2 000 экз. </w:t>
      </w:r>
    </w:p>
    <w:p w:rsidR="003E6EE0" w:rsidRPr="003E6EE0" w:rsidRDefault="003E6EE0" w:rsidP="00450849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6EE0">
        <w:rPr>
          <w:rFonts w:ascii="Times New Roman" w:hAnsi="Times New Roman"/>
          <w:sz w:val="28"/>
          <w:szCs w:val="28"/>
        </w:rPr>
        <w:t xml:space="preserve">7.Михайлова М. А., Воронина Н. В. Танцы, игры, упражнения для красивого движения - учеб.- метод. пособие / М.А. Михайлова, Н. В. Воронина - М: Ярославль, 2017.– 340с. ; 21 см. – 2000 экз. </w:t>
      </w:r>
    </w:p>
    <w:p w:rsidR="003E6EE0" w:rsidRDefault="003E6EE0" w:rsidP="00450849">
      <w:pPr>
        <w:pStyle w:val="a5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666C" w:rsidRPr="00217112" w:rsidRDefault="003E6EE0" w:rsidP="00450849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Интернет</w:t>
      </w:r>
      <w:r w:rsidR="007C666C">
        <w:rPr>
          <w:rFonts w:ascii="Times New Roman" w:hAnsi="Times New Roman"/>
          <w:i/>
          <w:sz w:val="28"/>
          <w:szCs w:val="28"/>
        </w:rPr>
        <w:t xml:space="preserve"> ресурсы</w:t>
      </w:r>
    </w:p>
    <w:p w:rsidR="007C666C" w:rsidRDefault="007C666C" w:rsidP="00450849">
      <w:pPr>
        <w:spacing w:after="0" w:line="240" w:lineRule="auto"/>
        <w:rPr>
          <w:color w:val="FF0000"/>
          <w:sz w:val="28"/>
        </w:rPr>
      </w:pPr>
    </w:p>
    <w:tbl>
      <w:tblPr>
        <w:tblStyle w:val="1"/>
        <w:tblW w:w="9475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4"/>
        <w:gridCol w:w="5191"/>
      </w:tblGrid>
      <w:tr w:rsidR="007C666C" w:rsidRPr="00963D48" w:rsidTr="00C345CA">
        <w:tc>
          <w:tcPr>
            <w:tcW w:w="4284" w:type="dxa"/>
            <w:hideMark/>
          </w:tcPr>
          <w:p w:rsidR="007C666C" w:rsidRPr="00963D48" w:rsidRDefault="002C18C5" w:rsidP="0045084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</w:pPr>
            <w:hyperlink r:id="rId11" w:history="1">
              <w:r w:rsidR="007C666C" w:rsidRPr="00963D48">
                <w:rPr>
                  <w:rStyle w:val="af0"/>
                  <w:rFonts w:ascii="Times New Roman" w:hAnsi="Times New Roman"/>
                  <w:color w:val="000000" w:themeColor="text1"/>
                  <w:sz w:val="28"/>
                  <w:szCs w:val="28"/>
                </w:rPr>
                <w:t>http://dopedu.ru/</w:t>
              </w:r>
            </w:hyperlink>
          </w:p>
        </w:tc>
        <w:tc>
          <w:tcPr>
            <w:tcW w:w="5191" w:type="dxa"/>
            <w:hideMark/>
          </w:tcPr>
          <w:p w:rsidR="007C666C" w:rsidRPr="00963D48" w:rsidRDefault="007C666C" w:rsidP="00450849">
            <w:pPr>
              <w:rPr>
                <w:rFonts w:ascii="Times New Roman" w:hAnsi="Times New Roman"/>
                <w:sz w:val="28"/>
                <w:szCs w:val="28"/>
              </w:rPr>
            </w:pPr>
            <w:r w:rsidRPr="00963D48">
              <w:rPr>
                <w:rFonts w:ascii="Times New Roman" w:hAnsi="Times New Roman"/>
                <w:sz w:val="28"/>
                <w:szCs w:val="28"/>
              </w:rPr>
              <w:t xml:space="preserve">Дополнительное образование   </w:t>
            </w:r>
          </w:p>
        </w:tc>
      </w:tr>
      <w:tr w:rsidR="007C666C" w:rsidRPr="00963D48" w:rsidTr="00C345CA">
        <w:tc>
          <w:tcPr>
            <w:tcW w:w="4284" w:type="dxa"/>
            <w:hideMark/>
          </w:tcPr>
          <w:p w:rsidR="007C666C" w:rsidRPr="00963D48" w:rsidRDefault="002C18C5" w:rsidP="0045084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</w:pPr>
            <w:hyperlink r:id="rId12" w:history="1">
              <w:r w:rsidR="007C666C" w:rsidRPr="00963D48">
                <w:rPr>
                  <w:rStyle w:val="af0"/>
                  <w:rFonts w:ascii="Times New Roman" w:hAnsi="Times New Roman"/>
                  <w:color w:val="000000" w:themeColor="text1"/>
                  <w:sz w:val="28"/>
                  <w:szCs w:val="28"/>
                </w:rPr>
                <w:t>http://www.school.edu.ru/</w:t>
              </w:r>
            </w:hyperlink>
          </w:p>
        </w:tc>
        <w:tc>
          <w:tcPr>
            <w:tcW w:w="5191" w:type="dxa"/>
            <w:hideMark/>
          </w:tcPr>
          <w:p w:rsidR="007C666C" w:rsidRPr="00963D48" w:rsidRDefault="007C666C" w:rsidP="00450849">
            <w:pPr>
              <w:rPr>
                <w:rFonts w:ascii="Times New Roman" w:hAnsi="Times New Roman"/>
                <w:sz w:val="28"/>
                <w:szCs w:val="28"/>
              </w:rPr>
            </w:pPr>
            <w:r w:rsidRPr="00963D48">
              <w:rPr>
                <w:rFonts w:ascii="Times New Roman" w:hAnsi="Times New Roman"/>
                <w:sz w:val="28"/>
                <w:szCs w:val="28"/>
              </w:rPr>
              <w:t xml:space="preserve">Российский общеобразовательный портал </w:t>
            </w:r>
          </w:p>
        </w:tc>
      </w:tr>
      <w:tr w:rsidR="007C666C" w:rsidRPr="00963D48" w:rsidTr="00C345CA">
        <w:tc>
          <w:tcPr>
            <w:tcW w:w="4284" w:type="dxa"/>
            <w:hideMark/>
          </w:tcPr>
          <w:p w:rsidR="007C666C" w:rsidRPr="00963D48" w:rsidRDefault="002C18C5" w:rsidP="0045084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</w:pPr>
            <w:hyperlink r:id="rId13" w:history="1">
              <w:r w:rsidR="007C666C" w:rsidRPr="00963D48">
                <w:rPr>
                  <w:rStyle w:val="af0"/>
                  <w:rFonts w:ascii="Times New Roman" w:hAnsi="Times New Roman"/>
                  <w:color w:val="000000" w:themeColor="text1"/>
                  <w:sz w:val="28"/>
                  <w:szCs w:val="28"/>
                  <w:lang w:val="en-US"/>
                </w:rPr>
                <w:t>www</w:t>
              </w:r>
              <w:r w:rsidR="007C666C" w:rsidRPr="00963D48">
                <w:rPr>
                  <w:rStyle w:val="af0"/>
                  <w:rFonts w:ascii="Times New Roman" w:hAnsi="Times New Roman"/>
                  <w:color w:val="000000" w:themeColor="text1"/>
                  <w:sz w:val="28"/>
                  <w:szCs w:val="28"/>
                </w:rPr>
                <w:t>.</w:t>
              </w:r>
              <w:r w:rsidR="007C666C" w:rsidRPr="00963D48">
                <w:rPr>
                  <w:rStyle w:val="af0"/>
                  <w:rFonts w:ascii="Times New Roman" w:hAnsi="Times New Roman"/>
                  <w:color w:val="000000" w:themeColor="text1"/>
                  <w:sz w:val="28"/>
                  <w:szCs w:val="28"/>
                  <w:lang w:val="en-US"/>
                </w:rPr>
                <w:t>edu</w:t>
              </w:r>
              <w:r w:rsidR="007C666C" w:rsidRPr="00963D48">
                <w:rPr>
                  <w:rStyle w:val="af0"/>
                  <w:rFonts w:ascii="Times New Roman" w:hAnsi="Times New Roman"/>
                  <w:color w:val="000000" w:themeColor="text1"/>
                  <w:sz w:val="28"/>
                  <w:szCs w:val="28"/>
                </w:rPr>
                <w:t>.</w:t>
              </w:r>
              <w:r w:rsidR="007C666C" w:rsidRPr="00963D48">
                <w:rPr>
                  <w:rStyle w:val="af0"/>
                  <w:rFonts w:ascii="Times New Roman" w:hAnsi="Times New Roman"/>
                  <w:color w:val="000000" w:themeColor="text1"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5191" w:type="dxa"/>
          </w:tcPr>
          <w:p w:rsidR="007C666C" w:rsidRPr="00963D48" w:rsidRDefault="007C666C" w:rsidP="00450849">
            <w:pPr>
              <w:rPr>
                <w:rFonts w:ascii="Times New Roman" w:hAnsi="Times New Roman"/>
                <w:sz w:val="28"/>
                <w:szCs w:val="28"/>
              </w:rPr>
            </w:pPr>
            <w:r w:rsidRPr="00963D48">
              <w:rPr>
                <w:rFonts w:ascii="Times New Roman" w:hAnsi="Times New Roman"/>
                <w:sz w:val="28"/>
                <w:szCs w:val="28"/>
              </w:rPr>
              <w:t>Федеральный портал Российское образование</w:t>
            </w:r>
          </w:p>
        </w:tc>
      </w:tr>
      <w:tr w:rsidR="007C666C" w:rsidRPr="00963D48" w:rsidTr="00C345CA">
        <w:tc>
          <w:tcPr>
            <w:tcW w:w="4284" w:type="dxa"/>
            <w:hideMark/>
          </w:tcPr>
          <w:p w:rsidR="007C666C" w:rsidRPr="00963D48" w:rsidRDefault="002C18C5" w:rsidP="00450849">
            <w:pPr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="007C666C" w:rsidRPr="00963D48">
                <w:rPr>
                  <w:rStyle w:val="af0"/>
                  <w:rFonts w:ascii="Times New Roman" w:hAnsi="Times New Roman"/>
                  <w:sz w:val="28"/>
                  <w:szCs w:val="28"/>
                  <w:lang w:val="en-US"/>
                </w:rPr>
                <w:t>http</w:t>
              </w:r>
              <w:r w:rsidR="007C666C" w:rsidRPr="00963D48">
                <w:rPr>
                  <w:rStyle w:val="af0"/>
                  <w:rFonts w:ascii="Times New Roman" w:hAnsi="Times New Roman"/>
                  <w:sz w:val="28"/>
                  <w:szCs w:val="28"/>
                </w:rPr>
                <w:t>://</w:t>
              </w:r>
              <w:r w:rsidR="007C666C" w:rsidRPr="00963D48">
                <w:rPr>
                  <w:rStyle w:val="af0"/>
                  <w:rFonts w:ascii="Times New Roman" w:hAnsi="Times New Roman"/>
                  <w:sz w:val="28"/>
                  <w:szCs w:val="28"/>
                  <w:lang w:val="en-US"/>
                </w:rPr>
                <w:t>language</w:t>
              </w:r>
              <w:r w:rsidR="007C666C" w:rsidRPr="00963D48">
                <w:rPr>
                  <w:rStyle w:val="af0"/>
                  <w:rFonts w:ascii="Times New Roman" w:hAnsi="Times New Roman"/>
                  <w:sz w:val="28"/>
                  <w:szCs w:val="28"/>
                </w:rPr>
                <w:t>.</w:t>
              </w:r>
              <w:r w:rsidR="007C666C" w:rsidRPr="00963D48">
                <w:rPr>
                  <w:rStyle w:val="af0"/>
                  <w:rFonts w:ascii="Times New Roman" w:hAnsi="Times New Roman"/>
                  <w:sz w:val="28"/>
                  <w:szCs w:val="28"/>
                  <w:lang w:val="en-US"/>
                </w:rPr>
                <w:t>edu</w:t>
              </w:r>
              <w:r w:rsidR="007C666C" w:rsidRPr="00963D48">
                <w:rPr>
                  <w:rStyle w:val="af0"/>
                  <w:rFonts w:ascii="Times New Roman" w:hAnsi="Times New Roman"/>
                  <w:sz w:val="28"/>
                  <w:szCs w:val="28"/>
                </w:rPr>
                <w:t>.</w:t>
              </w:r>
              <w:r w:rsidR="007C666C" w:rsidRPr="00963D48">
                <w:rPr>
                  <w:rStyle w:val="af0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r w:rsidR="007C666C" w:rsidRPr="00963D48">
                <w:rPr>
                  <w:rStyle w:val="af0"/>
                  <w:rFonts w:ascii="Times New Roman" w:hAnsi="Times New Roman"/>
                  <w:sz w:val="28"/>
                  <w:szCs w:val="28"/>
                </w:rPr>
                <w:t>/</w:t>
              </w:r>
            </w:hyperlink>
          </w:p>
        </w:tc>
        <w:tc>
          <w:tcPr>
            <w:tcW w:w="5191" w:type="dxa"/>
            <w:hideMark/>
          </w:tcPr>
          <w:p w:rsidR="007C666C" w:rsidRPr="00963D48" w:rsidRDefault="007C666C" w:rsidP="00450849">
            <w:pPr>
              <w:rPr>
                <w:rFonts w:ascii="Times New Roman" w:hAnsi="Times New Roman"/>
                <w:sz w:val="28"/>
                <w:szCs w:val="28"/>
              </w:rPr>
            </w:pPr>
            <w:r w:rsidRPr="00963D48">
              <w:rPr>
                <w:rFonts w:ascii="Times New Roman" w:hAnsi="Times New Roman"/>
                <w:sz w:val="28"/>
                <w:szCs w:val="28"/>
              </w:rPr>
              <w:t>Каталог образовательных ресурсов</w:t>
            </w:r>
          </w:p>
        </w:tc>
      </w:tr>
      <w:tr w:rsidR="007C666C" w:rsidRPr="00963D48" w:rsidTr="00C345CA">
        <w:tc>
          <w:tcPr>
            <w:tcW w:w="4284" w:type="dxa"/>
            <w:hideMark/>
          </w:tcPr>
          <w:p w:rsidR="007C666C" w:rsidRPr="00963D48" w:rsidRDefault="002C18C5" w:rsidP="00450849">
            <w:pPr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="007C666C" w:rsidRPr="00963D48">
                <w:rPr>
                  <w:rStyle w:val="af0"/>
                  <w:rFonts w:ascii="Times New Roman" w:hAnsi="Times New Roman"/>
                  <w:sz w:val="28"/>
                  <w:szCs w:val="28"/>
                </w:rPr>
                <w:t>http://pedsovet.org/m/</w:t>
              </w:r>
            </w:hyperlink>
          </w:p>
        </w:tc>
        <w:tc>
          <w:tcPr>
            <w:tcW w:w="5191" w:type="dxa"/>
            <w:hideMark/>
          </w:tcPr>
          <w:p w:rsidR="007C666C" w:rsidRPr="00963D48" w:rsidRDefault="007C666C" w:rsidP="00450849">
            <w:pPr>
              <w:rPr>
                <w:rFonts w:ascii="Times New Roman" w:hAnsi="Times New Roman"/>
                <w:sz w:val="28"/>
                <w:szCs w:val="28"/>
              </w:rPr>
            </w:pPr>
            <w:r w:rsidRPr="00963D48">
              <w:rPr>
                <w:rFonts w:ascii="Times New Roman" w:hAnsi="Times New Roman"/>
                <w:sz w:val="28"/>
                <w:szCs w:val="28"/>
              </w:rPr>
              <w:t xml:space="preserve">Педсовет  </w:t>
            </w:r>
          </w:p>
        </w:tc>
      </w:tr>
      <w:tr w:rsidR="007C666C" w:rsidRPr="00963D48" w:rsidTr="00C345CA">
        <w:tc>
          <w:tcPr>
            <w:tcW w:w="4284" w:type="dxa"/>
            <w:hideMark/>
          </w:tcPr>
          <w:p w:rsidR="007C666C" w:rsidRPr="00963D48" w:rsidRDefault="002C18C5" w:rsidP="00450849">
            <w:pPr>
              <w:rPr>
                <w:rFonts w:ascii="Times New Roman" w:hAnsi="Times New Roman"/>
                <w:sz w:val="28"/>
                <w:szCs w:val="28"/>
              </w:rPr>
            </w:pPr>
            <w:hyperlink r:id="rId16" w:history="1">
              <w:r w:rsidR="007C666C" w:rsidRPr="00963D48">
                <w:rPr>
                  <w:rStyle w:val="af0"/>
                  <w:rFonts w:ascii="Times New Roman" w:hAnsi="Times New Roman"/>
                  <w:sz w:val="28"/>
                  <w:szCs w:val="28"/>
                </w:rPr>
                <w:t>http://dop-obrazovanie.com/</w:t>
              </w:r>
            </w:hyperlink>
          </w:p>
        </w:tc>
        <w:tc>
          <w:tcPr>
            <w:tcW w:w="5191" w:type="dxa"/>
            <w:hideMark/>
          </w:tcPr>
          <w:p w:rsidR="007C666C" w:rsidRPr="00963D48" w:rsidRDefault="007C666C" w:rsidP="00450849">
            <w:pPr>
              <w:rPr>
                <w:rFonts w:ascii="Times New Roman" w:hAnsi="Times New Roman"/>
                <w:sz w:val="28"/>
                <w:szCs w:val="28"/>
              </w:rPr>
            </w:pPr>
            <w:r w:rsidRPr="00963D48">
              <w:rPr>
                <w:rFonts w:ascii="Times New Roman" w:hAnsi="Times New Roman"/>
                <w:sz w:val="28"/>
                <w:szCs w:val="28"/>
              </w:rPr>
              <w:t xml:space="preserve">Внешкольник. РФ </w:t>
            </w:r>
          </w:p>
        </w:tc>
      </w:tr>
      <w:tr w:rsidR="007C666C" w:rsidRPr="00963D48" w:rsidTr="00C345CA">
        <w:tc>
          <w:tcPr>
            <w:tcW w:w="4284" w:type="dxa"/>
            <w:hideMark/>
          </w:tcPr>
          <w:p w:rsidR="007C666C" w:rsidRPr="00963D48" w:rsidRDefault="002C18C5" w:rsidP="00450849">
            <w:pPr>
              <w:rPr>
                <w:rFonts w:ascii="Times New Roman" w:hAnsi="Times New Roman"/>
                <w:sz w:val="28"/>
                <w:szCs w:val="28"/>
              </w:rPr>
            </w:pPr>
            <w:hyperlink r:id="rId17" w:history="1">
              <w:r w:rsidR="007C666C" w:rsidRPr="00963D48">
                <w:rPr>
                  <w:rStyle w:val="af0"/>
                  <w:rFonts w:ascii="Times New Roman" w:hAnsi="Times New Roman"/>
                  <w:sz w:val="28"/>
                  <w:szCs w:val="28"/>
                </w:rPr>
                <w:t>http://nsportal.ru/</w:t>
              </w:r>
            </w:hyperlink>
          </w:p>
        </w:tc>
        <w:tc>
          <w:tcPr>
            <w:tcW w:w="5191" w:type="dxa"/>
            <w:hideMark/>
          </w:tcPr>
          <w:p w:rsidR="007C666C" w:rsidRPr="00963D48" w:rsidRDefault="007C666C" w:rsidP="00450849">
            <w:pPr>
              <w:rPr>
                <w:rFonts w:ascii="Times New Roman" w:hAnsi="Times New Roman"/>
                <w:sz w:val="28"/>
                <w:szCs w:val="28"/>
              </w:rPr>
            </w:pPr>
            <w:r w:rsidRPr="00963D48">
              <w:rPr>
                <w:rFonts w:ascii="Times New Roman" w:hAnsi="Times New Roman"/>
                <w:sz w:val="28"/>
                <w:szCs w:val="28"/>
              </w:rPr>
              <w:t xml:space="preserve">Социальная сеть работников образования </w:t>
            </w:r>
          </w:p>
        </w:tc>
      </w:tr>
      <w:tr w:rsidR="007C666C" w:rsidRPr="00963D48" w:rsidTr="00C345CA">
        <w:tc>
          <w:tcPr>
            <w:tcW w:w="4284" w:type="dxa"/>
            <w:hideMark/>
          </w:tcPr>
          <w:p w:rsidR="007C666C" w:rsidRPr="00963D48" w:rsidRDefault="002C18C5" w:rsidP="00450849">
            <w:pPr>
              <w:rPr>
                <w:rFonts w:ascii="Times New Roman" w:hAnsi="Times New Roman"/>
                <w:sz w:val="28"/>
                <w:szCs w:val="28"/>
              </w:rPr>
            </w:pPr>
            <w:hyperlink r:id="rId18" w:history="1">
              <w:r w:rsidR="007C666C" w:rsidRPr="00963D48">
                <w:rPr>
                  <w:rStyle w:val="af0"/>
                  <w:rFonts w:ascii="Times New Roman" w:hAnsi="Times New Roman"/>
                  <w:sz w:val="28"/>
                  <w:szCs w:val="28"/>
                </w:rPr>
                <w:t>http://www.it-n.ru/</w:t>
              </w:r>
            </w:hyperlink>
          </w:p>
        </w:tc>
        <w:tc>
          <w:tcPr>
            <w:tcW w:w="5191" w:type="dxa"/>
            <w:hideMark/>
          </w:tcPr>
          <w:p w:rsidR="007C666C" w:rsidRPr="00963D48" w:rsidRDefault="007C666C" w:rsidP="00450849">
            <w:pPr>
              <w:rPr>
                <w:rFonts w:ascii="Times New Roman" w:hAnsi="Times New Roman"/>
                <w:sz w:val="28"/>
                <w:szCs w:val="28"/>
              </w:rPr>
            </w:pPr>
            <w:r w:rsidRPr="00963D48">
              <w:rPr>
                <w:rFonts w:ascii="Times New Roman" w:hAnsi="Times New Roman"/>
                <w:sz w:val="28"/>
                <w:szCs w:val="28"/>
              </w:rPr>
              <w:t>Сеть творческих учителей</w:t>
            </w:r>
          </w:p>
        </w:tc>
      </w:tr>
      <w:tr w:rsidR="007C666C" w:rsidRPr="00963D48" w:rsidTr="00C345CA">
        <w:tc>
          <w:tcPr>
            <w:tcW w:w="4284" w:type="dxa"/>
            <w:hideMark/>
          </w:tcPr>
          <w:p w:rsidR="007C666C" w:rsidRPr="00963D48" w:rsidRDefault="002C18C5" w:rsidP="00450849">
            <w:pPr>
              <w:rPr>
                <w:rFonts w:ascii="Times New Roman" w:hAnsi="Times New Roman"/>
                <w:sz w:val="28"/>
                <w:szCs w:val="28"/>
              </w:rPr>
            </w:pPr>
            <w:hyperlink r:id="rId19" w:history="1">
              <w:r w:rsidR="007C666C" w:rsidRPr="00963D48">
                <w:rPr>
                  <w:rStyle w:val="af0"/>
                  <w:rFonts w:ascii="Times New Roman" w:hAnsi="Times New Roman"/>
                  <w:sz w:val="28"/>
                  <w:szCs w:val="28"/>
                </w:rPr>
                <w:t>http://www.bibliotekar.ru/index.htm</w:t>
              </w:r>
            </w:hyperlink>
          </w:p>
        </w:tc>
        <w:tc>
          <w:tcPr>
            <w:tcW w:w="5191" w:type="dxa"/>
            <w:hideMark/>
          </w:tcPr>
          <w:p w:rsidR="007C666C" w:rsidRPr="00963D48" w:rsidRDefault="007C666C" w:rsidP="00450849">
            <w:pPr>
              <w:rPr>
                <w:rFonts w:ascii="Times New Roman" w:hAnsi="Times New Roman"/>
                <w:sz w:val="28"/>
                <w:szCs w:val="28"/>
              </w:rPr>
            </w:pPr>
            <w:r w:rsidRPr="00963D48">
              <w:rPr>
                <w:rFonts w:ascii="Times New Roman" w:hAnsi="Times New Roman"/>
                <w:sz w:val="28"/>
                <w:szCs w:val="28"/>
              </w:rPr>
              <w:t>Библиотекарь. Ру</w:t>
            </w:r>
          </w:p>
        </w:tc>
      </w:tr>
      <w:tr w:rsidR="007C666C" w:rsidRPr="00963D48" w:rsidTr="00C345CA">
        <w:tc>
          <w:tcPr>
            <w:tcW w:w="4284" w:type="dxa"/>
            <w:hideMark/>
          </w:tcPr>
          <w:p w:rsidR="007C666C" w:rsidRPr="00963D48" w:rsidRDefault="002C18C5" w:rsidP="00450849">
            <w:pPr>
              <w:rPr>
                <w:rFonts w:ascii="Times New Roman" w:hAnsi="Times New Roman"/>
                <w:sz w:val="28"/>
                <w:szCs w:val="28"/>
              </w:rPr>
            </w:pPr>
            <w:hyperlink r:id="rId20" w:history="1">
              <w:r w:rsidR="007C666C" w:rsidRPr="00963D48">
                <w:rPr>
                  <w:rStyle w:val="af0"/>
                  <w:rFonts w:ascii="Times New Roman" w:hAnsi="Times New Roman"/>
                  <w:sz w:val="28"/>
                  <w:szCs w:val="28"/>
                </w:rPr>
                <w:t>http://festival.1september.ru/</w:t>
              </w:r>
            </w:hyperlink>
          </w:p>
        </w:tc>
        <w:tc>
          <w:tcPr>
            <w:tcW w:w="5191" w:type="dxa"/>
            <w:hideMark/>
          </w:tcPr>
          <w:p w:rsidR="007C666C" w:rsidRPr="00963D48" w:rsidRDefault="007C666C" w:rsidP="00450849">
            <w:pPr>
              <w:rPr>
                <w:rFonts w:ascii="Times New Roman" w:hAnsi="Times New Roman"/>
                <w:sz w:val="28"/>
                <w:szCs w:val="28"/>
              </w:rPr>
            </w:pPr>
            <w:r w:rsidRPr="00963D48">
              <w:rPr>
                <w:rFonts w:ascii="Times New Roman" w:hAnsi="Times New Roman"/>
                <w:sz w:val="28"/>
                <w:szCs w:val="28"/>
              </w:rPr>
              <w:t>Фестиваль педагогических идей «Открытый урок»</w:t>
            </w:r>
          </w:p>
        </w:tc>
      </w:tr>
    </w:tbl>
    <w:p w:rsidR="00450849" w:rsidRDefault="00450849" w:rsidP="003A07EC">
      <w:pPr>
        <w:pStyle w:val="a7"/>
        <w:shd w:val="clear" w:color="auto" w:fill="FFFFFF"/>
        <w:spacing w:before="0" w:beforeAutospacing="0" w:after="0" w:afterAutospacing="0"/>
        <w:rPr>
          <w:color w:val="363636"/>
          <w:sz w:val="28"/>
          <w:szCs w:val="28"/>
        </w:rPr>
      </w:pPr>
    </w:p>
    <w:p w:rsidR="003A07EC" w:rsidRDefault="003A07EC" w:rsidP="003A07EC">
      <w:pPr>
        <w:pStyle w:val="a7"/>
        <w:shd w:val="clear" w:color="auto" w:fill="FFFFFF"/>
        <w:spacing w:before="0" w:beforeAutospacing="0" w:after="0" w:afterAutospacing="0"/>
        <w:rPr>
          <w:color w:val="363636"/>
          <w:sz w:val="28"/>
          <w:szCs w:val="28"/>
        </w:rPr>
      </w:pPr>
    </w:p>
    <w:p w:rsidR="00450849" w:rsidRDefault="00450849" w:rsidP="00450849">
      <w:pPr>
        <w:pStyle w:val="a7"/>
        <w:shd w:val="clear" w:color="auto" w:fill="FFFFFF"/>
        <w:spacing w:before="0" w:beforeAutospacing="0" w:after="0" w:afterAutospacing="0"/>
        <w:jc w:val="center"/>
        <w:rPr>
          <w:color w:val="363636"/>
          <w:sz w:val="28"/>
          <w:szCs w:val="28"/>
        </w:rPr>
      </w:pPr>
    </w:p>
    <w:p w:rsidR="00AF6D0E" w:rsidRDefault="00AF6D0E" w:rsidP="00AF6D0E">
      <w:pPr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bookmarkStart w:id="6" w:name="_Hlk62771042"/>
    </w:p>
    <w:p w:rsidR="003E6EE0" w:rsidRDefault="003E6EE0" w:rsidP="00AF6D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1</w:t>
      </w:r>
    </w:p>
    <w:p w:rsidR="003E6EE0" w:rsidRDefault="003E6EE0" w:rsidP="00450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Оценочные материалы</w:t>
      </w:r>
    </w:p>
    <w:p w:rsidR="003E6EE0" w:rsidRPr="0002501D" w:rsidRDefault="003E6EE0" w:rsidP="00450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2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Оценочные материалы к дополнительной общеобразовательной программе </w:t>
      </w:r>
      <w:r w:rsidR="0002501D" w:rsidRPr="0002501D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02501D" w:rsidRPr="0002501D">
        <w:rPr>
          <w:rFonts w:ascii="Times New Roman" w:hAnsi="Times New Roman"/>
          <w:b/>
          <w:color w:val="000000"/>
          <w:sz w:val="28"/>
          <w:szCs w:val="28"/>
          <w:lang w:val="en-US"/>
        </w:rPr>
        <w:t>Next</w:t>
      </w:r>
      <w:r w:rsidR="0002501D" w:rsidRPr="0002501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02501D" w:rsidRPr="0002501D">
        <w:rPr>
          <w:rFonts w:ascii="Times New Roman" w:hAnsi="Times New Roman"/>
          <w:b/>
          <w:color w:val="000000"/>
          <w:sz w:val="28"/>
          <w:szCs w:val="28"/>
          <w:lang w:val="en-US"/>
        </w:rPr>
        <w:t>Time</w:t>
      </w:r>
      <w:r w:rsidR="0002501D" w:rsidRPr="0002501D">
        <w:rPr>
          <w:rFonts w:ascii="Times New Roman" w:hAnsi="Times New Roman"/>
          <w:b/>
          <w:color w:val="000000"/>
          <w:sz w:val="28"/>
          <w:szCs w:val="28"/>
        </w:rPr>
        <w:t xml:space="preserve">» </w:t>
      </w:r>
      <w:r w:rsidR="00AF6D0E" w:rsidRPr="0002501D">
        <w:rPr>
          <w:rFonts w:ascii="Times New Roman" w:hAnsi="Times New Roman"/>
          <w:b/>
          <w:color w:val="000000"/>
          <w:sz w:val="28"/>
          <w:szCs w:val="28"/>
        </w:rPr>
        <w:t>(хореографическое</w:t>
      </w:r>
      <w:r w:rsidR="0002501D" w:rsidRPr="0002501D">
        <w:rPr>
          <w:rFonts w:ascii="Times New Roman" w:hAnsi="Times New Roman"/>
          <w:b/>
          <w:color w:val="000000"/>
          <w:sz w:val="28"/>
          <w:szCs w:val="28"/>
        </w:rPr>
        <w:t xml:space="preserve"> искусство продолжающий уровень)</w:t>
      </w:r>
    </w:p>
    <w:p w:rsidR="003E6EE0" w:rsidRPr="007B2640" w:rsidRDefault="003E6EE0" w:rsidP="00450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264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Критерии оценивания</w:t>
      </w:r>
      <w:r w:rsidRPr="007B26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3E6EE0" w:rsidRPr="007B2640" w:rsidRDefault="003E6EE0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Музыкальность и ритм</w:t>
      </w: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– способность воспринимать и передавать в движении образ и основные средства выразительности, изменять движения в соответствии с фразами, темпом и ритмом. Оценивается соответствие исполнение движений музыке (в процессе самостоятельного исполнения – без показа педагога).</w:t>
      </w:r>
    </w:p>
    <w:p w:rsidR="003E6EE0" w:rsidRPr="007B2640" w:rsidRDefault="003E6EE0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Эмоциональность</w:t>
      </w: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- выразительность мимики и пантомимики, умение передавать в позе, жестах разнообразную гамму чувств, исходя из музыки и содержания композиции (радость, страх, восторг и т.д.), умение выразить свои чувства не только в слове, но и движении.</w:t>
      </w:r>
    </w:p>
    <w:p w:rsidR="003E6EE0" w:rsidRPr="007B2640" w:rsidRDefault="003E6EE0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Артистизм</w:t>
      </w: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(особенности сценического поведения и самочувствия). Понятие «артистизм» включает в себя яркую эмоциональность, фантазию и чувство меры.</w:t>
      </w:r>
    </w:p>
    <w:p w:rsidR="003E6EE0" w:rsidRPr="007B2640" w:rsidRDefault="003E6EE0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Критерии оценивания учащихся</w:t>
      </w:r>
    </w:p>
    <w:p w:rsidR="003E6EE0" w:rsidRPr="007B2640" w:rsidRDefault="003E6EE0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7" w:name="_Hlk65018696"/>
      <w:r w:rsidRPr="007B264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Критерии оце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нивания</w:t>
      </w:r>
      <w:r w:rsidRPr="007B264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промежуточной аттестации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и итогового контроля</w:t>
      </w:r>
      <w:r w:rsidRPr="007B264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(оценка выставляется по десятибалльной шкале; 10-9 баллов – высокий уровень, 8-7 баллов – оптимальный уровень, 6-3 балла – средний уровень, 1-2 балла – уровен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ь ниже среднего</w:t>
      </w:r>
      <w:r w:rsidRPr="007B264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)</w:t>
      </w:r>
    </w:p>
    <w:bookmarkEnd w:id="7"/>
    <w:p w:rsidR="003E6EE0" w:rsidRPr="007B2640" w:rsidRDefault="003E6EE0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lastRenderedPageBreak/>
        <w:t>10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-9б</w:t>
      </w: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аллов</w:t>
      </w: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– Движения танцевальной композиции выполнены полностью, безошибочно, самостоятельно, музыкально, эмоционально, в характере, стиле и манере исполнения в полном объеме.</w:t>
      </w:r>
    </w:p>
    <w:p w:rsidR="003E6EE0" w:rsidRPr="007B2640" w:rsidRDefault="003E6EE0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8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- 7б</w:t>
      </w: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аллов</w:t>
      </w: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– Движения танцевальной композиции выполнены полностью, действия, однако не носят осмысленный полностью и уверенный характер, требуется теоретическая и практическая дополнительная подготовка, есть небольшие погрешностив выполнении движений или постановки корпуса. Движения выполнены эмоционально, в характере, стиле и манере, необходимых по сюжету композиции.</w:t>
      </w:r>
    </w:p>
    <w:p w:rsidR="003E6EE0" w:rsidRPr="007B2640" w:rsidRDefault="003E6EE0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- 4б</w:t>
      </w: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алл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а</w:t>
      </w: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– Движения танцевальной композиции выполнены, но допущены грубейшие ошибки (не более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в выполнении движений и комбинации, в постановке корпуса допущены ошибки. Движения выполнены эмоционально, в характере, стиле и манере, необходимых по сюжету композиции. Действия при выполнении комбинаций в целом плохо осознаны, большинство заданий могут выполнить с помощью педагога.</w:t>
      </w:r>
    </w:p>
    <w:p w:rsidR="003E6EE0" w:rsidRPr="007B2640" w:rsidRDefault="003E6EE0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1-</w:t>
      </w: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3 Балла</w:t>
      </w:r>
      <w:r w:rsidRPr="007B26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– Движения танцевальной композиции выполнены частично. Движения не носят осмысленный полностью и уверенный характер, требуется теоретическая и практическая дополнительная подготовка. Постановка корпуса не верная, допущено более 6 ошибок.Нет четкости в исполнении позы, не знает позиции рук, ног.</w:t>
      </w:r>
    </w:p>
    <w:p w:rsidR="003E6EE0" w:rsidRDefault="003E6EE0" w:rsidP="00B5683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8" w:name="_Hlk65019154"/>
    </w:p>
    <w:p w:rsidR="003E6EE0" w:rsidRPr="00C42551" w:rsidRDefault="003E6EE0" w:rsidP="00450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425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Мониторинг развития обучающихся</w:t>
      </w:r>
    </w:p>
    <w:p w:rsidR="003E6EE0" w:rsidRDefault="003E6EE0" w:rsidP="004508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_Hlk62771150"/>
      <w:bookmarkEnd w:id="6"/>
      <w:r w:rsidRPr="00C42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педагогического мониторинга развития обучающихся предлагается метод структурированного наблюдения </w:t>
      </w:r>
      <w:r w:rsidRPr="00676C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9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5954"/>
        <w:gridCol w:w="850"/>
      </w:tblGrid>
      <w:tr w:rsidR="003E6EE0" w:rsidRPr="00C42551" w:rsidTr="007C1737">
        <w:tc>
          <w:tcPr>
            <w:tcW w:w="1242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1701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3E6EE0" w:rsidRPr="00C42551" w:rsidTr="007C1737">
        <w:tc>
          <w:tcPr>
            <w:tcW w:w="1242" w:type="dxa"/>
            <w:vMerge w:val="restart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Мотивация</w:t>
            </w:r>
          </w:p>
        </w:tc>
        <w:tc>
          <w:tcPr>
            <w:tcW w:w="1701" w:type="dxa"/>
            <w:vMerge w:val="restart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 практически не обнаруживается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 возникает лишь к новому материалу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E6EE0" w:rsidRPr="00C42551" w:rsidTr="007C1737">
        <w:tc>
          <w:tcPr>
            <w:tcW w:w="1242" w:type="dxa"/>
            <w:vMerge w:val="restart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Приступая к решению новой задачи, пытается 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E6EE0" w:rsidRPr="00C42551" w:rsidTr="007C1737">
        <w:tc>
          <w:tcPr>
            <w:tcW w:w="1242" w:type="dxa"/>
            <w:vMerge w:val="restart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 нарушает общепринятые нормы и правила поведения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 нарушения общепринятых норм и правил поведения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E6EE0" w:rsidRPr="00C42551" w:rsidTr="007C1737">
        <w:tc>
          <w:tcPr>
            <w:tcW w:w="1242" w:type="dxa"/>
            <w:vMerge w:val="restart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недостаточно активен и самостоятелен, но при вы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полнении заданий требуется внешняя стимуляция, круг интересу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ющих вопросов довольно узок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r w:rsidRPr="00C4255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стремится к выявлению смысла изучаемого материала,  овладеть способами применения знаний в измененных условиях.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любознателен, активен, задания выполняет с инте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E6EE0" w:rsidRPr="00C42551" w:rsidTr="007C1737">
        <w:tc>
          <w:tcPr>
            <w:tcW w:w="1242" w:type="dxa"/>
            <w:vMerge w:val="restart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 к сотрудничеству</w:t>
            </w: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совместной деятельности не пытается договориться, не может придти к согласию, настаивает на своем, конфликтует или игнорирует других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6EE0" w:rsidRPr="00C42551" w:rsidTr="007C1737">
        <w:tc>
          <w:tcPr>
            <w:tcW w:w="1242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850" w:type="dxa"/>
          </w:tcPr>
          <w:p w:rsidR="003E6EE0" w:rsidRPr="00C42551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3E6EE0" w:rsidRPr="00C42551" w:rsidRDefault="003E6EE0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8"/>
    <w:p w:rsidR="003E6EE0" w:rsidRDefault="003E6EE0" w:rsidP="004508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A85" w:rsidRPr="00C477B9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Программа</w:t>
      </w:r>
      <w:r w:rsidRPr="00C47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C477B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Star</w:t>
      </w:r>
      <w:r w:rsidRPr="00D61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77B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Time</w:t>
      </w:r>
      <w:r w:rsidRPr="00C47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54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– учебный график 1 года обучения</w:t>
      </w:r>
    </w:p>
    <w:p w:rsidR="00D61A85" w:rsidRPr="00B354E0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3"/>
        <w:gridCol w:w="1251"/>
        <w:gridCol w:w="1437"/>
        <w:gridCol w:w="3240"/>
        <w:gridCol w:w="851"/>
        <w:gridCol w:w="2268"/>
      </w:tblGrid>
      <w:tr w:rsidR="00D61A85" w:rsidRPr="00B354E0" w:rsidTr="009A13AF"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D61A85" w:rsidRPr="00B354E0" w:rsidTr="009A13AF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85" w:rsidRPr="00B354E0" w:rsidRDefault="00D61A85" w:rsidP="009A13AF">
            <w:pPr>
              <w:spacing w:after="0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фактическая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85" w:rsidRPr="00B354E0" w:rsidRDefault="00D61A85" w:rsidP="009A13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85" w:rsidRPr="00B354E0" w:rsidRDefault="00D61A85" w:rsidP="009A13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A85" w:rsidRPr="00B354E0" w:rsidRDefault="00D61A85" w:rsidP="009A13A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Вводное занятие. </w:t>
            </w:r>
          </w:p>
          <w:p w:rsidR="00D61A85" w:rsidRPr="00B354E0" w:rsidRDefault="00D61A85" w:rsidP="009A1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 – ритмическое воспитание </w:t>
            </w:r>
          </w:p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Партерная гимнастика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Народно сценический станок </w:t>
            </w:r>
          </w:p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экзерсис у станка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 – ритмическое воспитание </w:t>
            </w:r>
          </w:p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Партерная гимнастика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Народно сценический станок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экзерсис у станка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num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Акробатика </w:t>
            </w:r>
          </w:p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 – ритмическое воспитание </w:t>
            </w:r>
          </w:p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Партерная гимнастика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Народно сценический станок </w:t>
            </w:r>
          </w:p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 – ритмическое воспитание </w:t>
            </w:r>
          </w:p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Партерная гимнастика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Народно сценический станок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экзерсис у станка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 – ритмическое воспитание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Партерная гимнастика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Народно сценический станок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экзерсис у станка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Акробатика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Партерная гимнастика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Народно сценический станок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Народно сценический станок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экзерсис у станка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Акробатика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работа. Народная хореография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работа. Народная хореография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экзерсис у станка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Партерная гимнастика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Народно сценический станок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Акробатика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работа. Народная хореография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экзерсис у станка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Акробатика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работа. Народная хореография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работа. Народная хореография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Акробатика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Народно сценический станок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Элементы русского танца</w:t>
            </w: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Наблюдение, </w:t>
            </w: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экзерсис у станка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работа. Народная хореография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Элементы русского танца</w:t>
            </w: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экзерсис у станка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Постановочная работа.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Элементы русского танца</w:t>
            </w: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экзерсис у станка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работа. Народная хореография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Народно сценический станок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экзерсис у станка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работа. Народная хореография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Элементы русского танца</w:t>
            </w: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экзерсис у станка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работа. Народная хореография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работа. Народная хореография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экзерсис у станка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Элементы русского танца</w:t>
            </w: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работа. Народная хореография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экзерсис у станка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работа. Народная хореография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Элементы русского танца</w:t>
            </w: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экзерсис у станка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работа. Народная хореография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экзерсис у станка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B354E0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работа. Народная хореография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B354E0" w:rsidTr="009A13AF">
        <w:trPr>
          <w:trHeight w:val="67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Итоговое занятие.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85" w:rsidRPr="00B354E0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 </w:t>
            </w:r>
          </w:p>
        </w:tc>
      </w:tr>
    </w:tbl>
    <w:p w:rsidR="00D61A85" w:rsidRDefault="00D61A85" w:rsidP="00D61A85"/>
    <w:p w:rsidR="00D61A85" w:rsidRDefault="00D61A85" w:rsidP="00D61A85"/>
    <w:p w:rsidR="00D61A85" w:rsidRDefault="00D61A85" w:rsidP="00D61A85"/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54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 – учебный график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354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обучения</w:t>
      </w:r>
    </w:p>
    <w:p w:rsidR="00D61A85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9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3"/>
        <w:gridCol w:w="1251"/>
        <w:gridCol w:w="1437"/>
        <w:gridCol w:w="3269"/>
        <w:gridCol w:w="851"/>
        <w:gridCol w:w="2268"/>
      </w:tblGrid>
      <w:tr w:rsidR="00D61A85" w:rsidRPr="002505FE" w:rsidTr="009A13AF">
        <w:tc>
          <w:tcPr>
            <w:tcW w:w="523" w:type="dxa"/>
            <w:vMerge w:val="restart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88" w:type="dxa"/>
            <w:gridSpan w:val="2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</w:t>
            </w:r>
          </w:p>
        </w:tc>
        <w:tc>
          <w:tcPr>
            <w:tcW w:w="3269" w:type="dxa"/>
            <w:vMerge w:val="restart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51" w:type="dxa"/>
            <w:vMerge w:val="restart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268" w:type="dxa"/>
            <w:vMerge w:val="restart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D61A85" w:rsidRPr="002505FE" w:rsidTr="009A13AF">
        <w:tc>
          <w:tcPr>
            <w:tcW w:w="523" w:type="dxa"/>
            <w:vMerge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1437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фактическая</w:t>
            </w:r>
          </w:p>
        </w:tc>
        <w:tc>
          <w:tcPr>
            <w:tcW w:w="3269" w:type="dxa"/>
            <w:vMerge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A85" w:rsidRPr="002505FE" w:rsidTr="009A13AF">
        <w:tc>
          <w:tcPr>
            <w:tcW w:w="523" w:type="dxa"/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D61A85" w:rsidRPr="002505FE" w:rsidRDefault="00D61A85" w:rsidP="009A13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  <w:p w:rsidR="00D61A85" w:rsidRPr="002505FE" w:rsidRDefault="00D61A85" w:rsidP="009A13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Теория: Ознакомить учащихся с целями и задачами на втором году обучения. </w:t>
            </w:r>
          </w:p>
        </w:tc>
        <w:tc>
          <w:tcPr>
            <w:tcW w:w="8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Сценическая практика Создание художественного образа средствами хореографии.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Партерная гимнастика </w:t>
            </w:r>
          </w:p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Трюковые элементы</w:t>
            </w:r>
          </w:p>
        </w:tc>
        <w:tc>
          <w:tcPr>
            <w:tcW w:w="8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экзерсис у станка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Эстрадная хореография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Сценическая практика Создание художественного образа средствами хореографии.</w:t>
            </w:r>
          </w:p>
        </w:tc>
        <w:tc>
          <w:tcPr>
            <w:tcW w:w="8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Партерная гимнастика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экзерсис у станка</w:t>
            </w:r>
          </w:p>
        </w:tc>
        <w:tc>
          <w:tcPr>
            <w:tcW w:w="8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num" w:pos="851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Трюковые элементы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Эстрадная хореография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Сценическая практика Создание художественного образа средствами хореографии.</w:t>
            </w:r>
          </w:p>
        </w:tc>
        <w:tc>
          <w:tcPr>
            <w:tcW w:w="8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экзерсис у станка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D61A85" w:rsidRPr="002505FE" w:rsidRDefault="00D61A85" w:rsidP="009A13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</w:t>
            </w:r>
          </w:p>
        </w:tc>
        <w:tc>
          <w:tcPr>
            <w:tcW w:w="8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Партерная гимнастика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Эстрадная хореография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</w:pPr>
          </w:p>
        </w:tc>
        <w:tc>
          <w:tcPr>
            <w:tcW w:w="3269" w:type="dxa"/>
          </w:tcPr>
          <w:p w:rsidR="00D61A85" w:rsidRPr="002505FE" w:rsidRDefault="00D61A85" w:rsidP="009A13A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Акробатика</w:t>
            </w:r>
          </w:p>
        </w:tc>
        <w:tc>
          <w:tcPr>
            <w:tcW w:w="8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Трюковые элементы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экзерсис у станка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Партерная гимнастика</w:t>
            </w:r>
          </w:p>
        </w:tc>
        <w:tc>
          <w:tcPr>
            <w:tcW w:w="8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Эстрадная хореография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экзерсис у станка</w:t>
            </w:r>
          </w:p>
        </w:tc>
        <w:tc>
          <w:tcPr>
            <w:tcW w:w="8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экзерсис у станка</w:t>
            </w:r>
          </w:p>
        </w:tc>
        <w:tc>
          <w:tcPr>
            <w:tcW w:w="8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Партерная гимнастика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Эстрадная хореография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</w:t>
            </w:r>
          </w:p>
        </w:tc>
        <w:tc>
          <w:tcPr>
            <w:tcW w:w="8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Партерная гимнастика</w:t>
            </w:r>
          </w:p>
        </w:tc>
        <w:tc>
          <w:tcPr>
            <w:tcW w:w="8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экзерсис у станка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Эстрадная хореография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2505FE" w:rsidTr="009A13AF">
        <w:tc>
          <w:tcPr>
            <w:tcW w:w="523" w:type="dxa"/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D61A85" w:rsidRPr="002505FE" w:rsidRDefault="00D61A85" w:rsidP="009A13AF">
            <w:pPr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</w:t>
            </w:r>
          </w:p>
        </w:tc>
        <w:tc>
          <w:tcPr>
            <w:tcW w:w="8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Трюковые элементы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Партерная гимнастика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12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Акробатика</w:t>
            </w:r>
          </w:p>
        </w:tc>
        <w:tc>
          <w:tcPr>
            <w:tcW w:w="8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экзерсис у станка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Сценическая практика Создание художественного образа средствами хореографии.</w:t>
            </w:r>
          </w:p>
        </w:tc>
        <w:tc>
          <w:tcPr>
            <w:tcW w:w="8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экзерсис у станка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</w:t>
            </w:r>
          </w:p>
        </w:tc>
        <w:tc>
          <w:tcPr>
            <w:tcW w:w="851" w:type="dxa"/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экзерсис у станка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Партерная гимнастика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экзерсис у станка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Трюковые элементы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Эстрадная хореография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экзерсис у станка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экзерсис у станка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Партерная гимнастика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Эстрадная хореография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Сценическая практика Создание художественного образа средствами </w:t>
            </w: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хореографии.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экзерсис у станка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Эстрадная хореография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Трюковые элементы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экзерсис у станка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Классический экзерсис у станка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Эстрадная хореография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2505F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занятия Проверка теоретических и практических знаний. Контрольное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2505F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Открытое занятие </w:t>
            </w:r>
          </w:p>
        </w:tc>
      </w:tr>
    </w:tbl>
    <w:p w:rsidR="00D61A85" w:rsidRPr="002505FE" w:rsidRDefault="00D61A85" w:rsidP="00D61A85">
      <w:pPr>
        <w:tabs>
          <w:tab w:val="left" w:pos="636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05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D61A85" w:rsidRPr="00866E1E" w:rsidRDefault="00D61A85" w:rsidP="00D6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6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– учебный график 3 года обучения</w:t>
      </w: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3"/>
        <w:gridCol w:w="1251"/>
        <w:gridCol w:w="1437"/>
        <w:gridCol w:w="3240"/>
        <w:gridCol w:w="851"/>
        <w:gridCol w:w="2268"/>
      </w:tblGrid>
      <w:tr w:rsidR="00D61A85" w:rsidRPr="00866E1E" w:rsidTr="009A13AF">
        <w:tc>
          <w:tcPr>
            <w:tcW w:w="523" w:type="dxa"/>
            <w:vMerge w:val="restart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88" w:type="dxa"/>
            <w:gridSpan w:val="2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</w:t>
            </w:r>
          </w:p>
        </w:tc>
        <w:tc>
          <w:tcPr>
            <w:tcW w:w="3240" w:type="dxa"/>
            <w:vMerge w:val="restart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51" w:type="dxa"/>
            <w:vMerge w:val="restart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268" w:type="dxa"/>
            <w:vMerge w:val="restart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D61A85" w:rsidRPr="00866E1E" w:rsidTr="009A13AF">
        <w:tc>
          <w:tcPr>
            <w:tcW w:w="523" w:type="dxa"/>
            <w:vMerge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1437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фактическая</w:t>
            </w:r>
          </w:p>
        </w:tc>
        <w:tc>
          <w:tcPr>
            <w:tcW w:w="3240" w:type="dxa"/>
            <w:vMerge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A85" w:rsidRPr="00866E1E" w:rsidTr="009A13AF">
        <w:tc>
          <w:tcPr>
            <w:tcW w:w="523" w:type="dxa"/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D61A85" w:rsidRPr="00866E1E" w:rsidRDefault="00D61A85" w:rsidP="009A1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8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Сценическая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Партерная гимнастика</w:t>
            </w:r>
          </w:p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экзерсиз</w:t>
            </w:r>
          </w:p>
        </w:tc>
        <w:tc>
          <w:tcPr>
            <w:tcW w:w="8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Трюковые элементы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Сценическая практика</w:t>
            </w:r>
          </w:p>
        </w:tc>
        <w:tc>
          <w:tcPr>
            <w:tcW w:w="8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экзерсиз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экзерсиз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8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Партерная гимнастика</w:t>
            </w:r>
          </w:p>
          <w:p w:rsidR="00D61A85" w:rsidRPr="00866E1E" w:rsidRDefault="00D61A85" w:rsidP="009A13AF">
            <w:pPr>
              <w:widowControl w:val="0"/>
              <w:tabs>
                <w:tab w:val="num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2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Современная хореография</w:t>
            </w:r>
          </w:p>
        </w:tc>
        <w:tc>
          <w:tcPr>
            <w:tcW w:w="8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Сценическая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Трюковые элементы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D61A85" w:rsidRPr="00866E1E" w:rsidRDefault="00D61A85" w:rsidP="009A1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экзерсиз</w:t>
            </w:r>
          </w:p>
        </w:tc>
        <w:tc>
          <w:tcPr>
            <w:tcW w:w="8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Акробатика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</w:pPr>
          </w:p>
        </w:tc>
        <w:tc>
          <w:tcPr>
            <w:tcW w:w="3240" w:type="dxa"/>
          </w:tcPr>
          <w:p w:rsidR="00D61A85" w:rsidRPr="00866E1E" w:rsidRDefault="00D61A85" w:rsidP="009A13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8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Трюковые элементы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Партерная гимнастика</w:t>
            </w:r>
          </w:p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Современная хореография</w:t>
            </w:r>
          </w:p>
        </w:tc>
        <w:tc>
          <w:tcPr>
            <w:tcW w:w="8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Сценическая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экзерсиз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Акробатика</w:t>
            </w:r>
          </w:p>
        </w:tc>
        <w:tc>
          <w:tcPr>
            <w:tcW w:w="8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экзерсиз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Современная хореография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8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Партерная гимнастика</w:t>
            </w:r>
          </w:p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Трюковые элементы</w:t>
            </w:r>
          </w:p>
        </w:tc>
        <w:tc>
          <w:tcPr>
            <w:tcW w:w="8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экзерсиз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Сценическая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Акробатика</w:t>
            </w:r>
          </w:p>
        </w:tc>
        <w:tc>
          <w:tcPr>
            <w:tcW w:w="8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экзерсиз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Современная хореография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866E1E" w:rsidTr="009A13AF">
        <w:tc>
          <w:tcPr>
            <w:tcW w:w="523" w:type="dxa"/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D61A85" w:rsidRPr="00866E1E" w:rsidRDefault="00D61A85" w:rsidP="009A13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Партерная гимнастика</w:t>
            </w:r>
          </w:p>
          <w:p w:rsidR="00D61A85" w:rsidRPr="00866E1E" w:rsidRDefault="00D61A85" w:rsidP="009A13A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экзерсиз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Концерты, </w:t>
            </w: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конкурсы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Акробатика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8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Трюковые элементы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Современная хореография</w:t>
            </w:r>
          </w:p>
        </w:tc>
        <w:tc>
          <w:tcPr>
            <w:tcW w:w="8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экзерсиз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851" w:type="dxa"/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Партерная гимнастика</w:t>
            </w:r>
          </w:p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экзерсиз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Акробатика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Современная хореография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экзерсиз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Современная хореография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Партерная гимнастика</w:t>
            </w:r>
          </w:p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Акробатика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Трюковые элементы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Современная хореография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экзерсиз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экзерсиз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Современная хореография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экзерсиз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Современная хореография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экзерсиз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D61A85" w:rsidRPr="00866E1E" w:rsidTr="009A13AF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85" w:rsidRPr="00866E1E" w:rsidRDefault="00D61A85" w:rsidP="009A13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 </w:t>
            </w:r>
          </w:p>
        </w:tc>
      </w:tr>
    </w:tbl>
    <w:p w:rsidR="00D61A85" w:rsidRDefault="00D61A85" w:rsidP="00D61A85"/>
    <w:p w:rsidR="00E35AC9" w:rsidRPr="00897413" w:rsidRDefault="00E35AC9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35AC9" w:rsidRPr="00897413" w:rsidSect="00C8527D">
      <w:footerReference w:type="default" r:id="rId2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8C5" w:rsidRDefault="002C18C5" w:rsidP="00C8527D">
      <w:pPr>
        <w:spacing w:after="0" w:line="240" w:lineRule="auto"/>
      </w:pPr>
      <w:r>
        <w:separator/>
      </w:r>
    </w:p>
  </w:endnote>
  <w:endnote w:type="continuationSeparator" w:id="0">
    <w:p w:rsidR="002C18C5" w:rsidRDefault="002C18C5" w:rsidP="00C85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4958554"/>
    </w:sdtPr>
    <w:sdtEndPr/>
    <w:sdtContent>
      <w:p w:rsidR="007C1737" w:rsidRDefault="007C173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0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C1737" w:rsidRDefault="007C173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8C5" w:rsidRDefault="002C18C5" w:rsidP="00C8527D">
      <w:pPr>
        <w:spacing w:after="0" w:line="240" w:lineRule="auto"/>
      </w:pPr>
      <w:r>
        <w:separator/>
      </w:r>
    </w:p>
  </w:footnote>
  <w:footnote w:type="continuationSeparator" w:id="0">
    <w:p w:rsidR="002C18C5" w:rsidRDefault="002C18C5" w:rsidP="00C85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 w15:restartNumberingAfterBreak="0">
    <w:nsid w:val="07FF6EF0"/>
    <w:multiLevelType w:val="hybridMultilevel"/>
    <w:tmpl w:val="8D1A9E2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0A0522"/>
    <w:multiLevelType w:val="hybridMultilevel"/>
    <w:tmpl w:val="339A0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63F4C"/>
    <w:multiLevelType w:val="hybridMultilevel"/>
    <w:tmpl w:val="D1A66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904CED"/>
    <w:multiLevelType w:val="hybridMultilevel"/>
    <w:tmpl w:val="01905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63756A2"/>
    <w:multiLevelType w:val="hybridMultilevel"/>
    <w:tmpl w:val="AE7669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21860BB"/>
    <w:multiLevelType w:val="hybridMultilevel"/>
    <w:tmpl w:val="66A08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B625A5"/>
    <w:multiLevelType w:val="hybridMultilevel"/>
    <w:tmpl w:val="12E4FEEE"/>
    <w:lvl w:ilvl="0" w:tplc="7134601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554E4A93"/>
    <w:multiLevelType w:val="multilevel"/>
    <w:tmpl w:val="67ACA9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F15855"/>
    <w:multiLevelType w:val="hybridMultilevel"/>
    <w:tmpl w:val="D6A8A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145431"/>
    <w:multiLevelType w:val="hybridMultilevel"/>
    <w:tmpl w:val="F57AD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383735"/>
    <w:multiLevelType w:val="multilevel"/>
    <w:tmpl w:val="68C6E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8755C9"/>
    <w:multiLevelType w:val="hybridMultilevel"/>
    <w:tmpl w:val="2FF67CC8"/>
    <w:lvl w:ilvl="0" w:tplc="1138D710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C9326F"/>
    <w:multiLevelType w:val="hybridMultilevel"/>
    <w:tmpl w:val="27067DE0"/>
    <w:lvl w:ilvl="0" w:tplc="E9420B8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2A509F"/>
    <w:multiLevelType w:val="multilevel"/>
    <w:tmpl w:val="686C9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AB3C51"/>
    <w:multiLevelType w:val="hybridMultilevel"/>
    <w:tmpl w:val="EFEAA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623867"/>
    <w:multiLevelType w:val="hybridMultilevel"/>
    <w:tmpl w:val="3098B5AA"/>
    <w:lvl w:ilvl="0" w:tplc="3AF060C2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5" w15:restartNumberingAfterBreak="0">
    <w:nsid w:val="750B07D9"/>
    <w:multiLevelType w:val="hybridMultilevel"/>
    <w:tmpl w:val="A4502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715618"/>
    <w:multiLevelType w:val="hybridMultilevel"/>
    <w:tmpl w:val="A7981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9"/>
  </w:num>
  <w:num w:numId="5">
    <w:abstractNumId w:val="22"/>
  </w:num>
  <w:num w:numId="6">
    <w:abstractNumId w:val="26"/>
  </w:num>
  <w:num w:numId="7">
    <w:abstractNumId w:val="11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13"/>
  </w:num>
  <w:num w:numId="18">
    <w:abstractNumId w:val="14"/>
  </w:num>
  <w:num w:numId="19">
    <w:abstractNumId w:val="17"/>
  </w:num>
  <w:num w:numId="20">
    <w:abstractNumId w:val="15"/>
  </w:num>
  <w:num w:numId="21">
    <w:abstractNumId w:val="24"/>
  </w:num>
  <w:num w:numId="22">
    <w:abstractNumId w:val="18"/>
  </w:num>
  <w:num w:numId="23">
    <w:abstractNumId w:val="25"/>
  </w:num>
  <w:num w:numId="24">
    <w:abstractNumId w:val="10"/>
  </w:num>
  <w:num w:numId="25">
    <w:abstractNumId w:val="9"/>
  </w:num>
  <w:num w:numId="26">
    <w:abstractNumId w:val="23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3C6B"/>
    <w:rsid w:val="0002501D"/>
    <w:rsid w:val="00035147"/>
    <w:rsid w:val="00035C0C"/>
    <w:rsid w:val="00051AB6"/>
    <w:rsid w:val="00060920"/>
    <w:rsid w:val="00063B70"/>
    <w:rsid w:val="0007482C"/>
    <w:rsid w:val="0007625C"/>
    <w:rsid w:val="00086C52"/>
    <w:rsid w:val="000A217C"/>
    <w:rsid w:val="000B71E5"/>
    <w:rsid w:val="000B763B"/>
    <w:rsid w:val="000D07BD"/>
    <w:rsid w:val="000D24D8"/>
    <w:rsid w:val="000D5FBA"/>
    <w:rsid w:val="000E23ED"/>
    <w:rsid w:val="001134D1"/>
    <w:rsid w:val="00122253"/>
    <w:rsid w:val="00124D7C"/>
    <w:rsid w:val="001360DF"/>
    <w:rsid w:val="00160636"/>
    <w:rsid w:val="00184CB7"/>
    <w:rsid w:val="00187880"/>
    <w:rsid w:val="00191B85"/>
    <w:rsid w:val="001A3055"/>
    <w:rsid w:val="001B73AE"/>
    <w:rsid w:val="001D6075"/>
    <w:rsid w:val="001E76EB"/>
    <w:rsid w:val="001F0529"/>
    <w:rsid w:val="002000E9"/>
    <w:rsid w:val="00205CCE"/>
    <w:rsid w:val="00214AF8"/>
    <w:rsid w:val="002203AA"/>
    <w:rsid w:val="002219B7"/>
    <w:rsid w:val="002275F5"/>
    <w:rsid w:val="00230465"/>
    <w:rsid w:val="00234917"/>
    <w:rsid w:val="00254CC2"/>
    <w:rsid w:val="00267130"/>
    <w:rsid w:val="0028037B"/>
    <w:rsid w:val="00285153"/>
    <w:rsid w:val="002C18C5"/>
    <w:rsid w:val="002D59C2"/>
    <w:rsid w:val="002D7322"/>
    <w:rsid w:val="002E1A72"/>
    <w:rsid w:val="002E3E8F"/>
    <w:rsid w:val="002F3E42"/>
    <w:rsid w:val="00304BC0"/>
    <w:rsid w:val="00334763"/>
    <w:rsid w:val="00354089"/>
    <w:rsid w:val="00355620"/>
    <w:rsid w:val="00372B0E"/>
    <w:rsid w:val="00383AD6"/>
    <w:rsid w:val="00397F62"/>
    <w:rsid w:val="003A07EC"/>
    <w:rsid w:val="003C78FB"/>
    <w:rsid w:val="003E6EE0"/>
    <w:rsid w:val="003F1A24"/>
    <w:rsid w:val="004153AC"/>
    <w:rsid w:val="00422C05"/>
    <w:rsid w:val="004456B8"/>
    <w:rsid w:val="00450849"/>
    <w:rsid w:val="00455A24"/>
    <w:rsid w:val="004642E3"/>
    <w:rsid w:val="00475C33"/>
    <w:rsid w:val="00476F96"/>
    <w:rsid w:val="00481D45"/>
    <w:rsid w:val="004828FC"/>
    <w:rsid w:val="004B4CB1"/>
    <w:rsid w:val="004B5ECC"/>
    <w:rsid w:val="004B7F59"/>
    <w:rsid w:val="004E1523"/>
    <w:rsid w:val="004F6727"/>
    <w:rsid w:val="00501607"/>
    <w:rsid w:val="00507992"/>
    <w:rsid w:val="00525DFB"/>
    <w:rsid w:val="00531690"/>
    <w:rsid w:val="0053414C"/>
    <w:rsid w:val="00565505"/>
    <w:rsid w:val="005828BB"/>
    <w:rsid w:val="005845B9"/>
    <w:rsid w:val="00590C40"/>
    <w:rsid w:val="00596435"/>
    <w:rsid w:val="005B0BA1"/>
    <w:rsid w:val="005C4181"/>
    <w:rsid w:val="005D7870"/>
    <w:rsid w:val="005E7067"/>
    <w:rsid w:val="0063522B"/>
    <w:rsid w:val="006753C3"/>
    <w:rsid w:val="006875B4"/>
    <w:rsid w:val="00687720"/>
    <w:rsid w:val="006939A0"/>
    <w:rsid w:val="006B266F"/>
    <w:rsid w:val="006D1B58"/>
    <w:rsid w:val="006E3B4F"/>
    <w:rsid w:val="006F2B9B"/>
    <w:rsid w:val="006F450C"/>
    <w:rsid w:val="00703FBD"/>
    <w:rsid w:val="00721B3E"/>
    <w:rsid w:val="007249BF"/>
    <w:rsid w:val="00726543"/>
    <w:rsid w:val="007300F8"/>
    <w:rsid w:val="00757492"/>
    <w:rsid w:val="00771AA8"/>
    <w:rsid w:val="00783C6B"/>
    <w:rsid w:val="00787090"/>
    <w:rsid w:val="00792387"/>
    <w:rsid w:val="00797DDE"/>
    <w:rsid w:val="007A734B"/>
    <w:rsid w:val="007B3E66"/>
    <w:rsid w:val="007C1737"/>
    <w:rsid w:val="007C2A3E"/>
    <w:rsid w:val="007C666C"/>
    <w:rsid w:val="007C761D"/>
    <w:rsid w:val="007D0A23"/>
    <w:rsid w:val="007D1C3B"/>
    <w:rsid w:val="007E09EE"/>
    <w:rsid w:val="00804B99"/>
    <w:rsid w:val="00811175"/>
    <w:rsid w:val="008129B2"/>
    <w:rsid w:val="00851B18"/>
    <w:rsid w:val="00854AF2"/>
    <w:rsid w:val="00856EEA"/>
    <w:rsid w:val="008617B6"/>
    <w:rsid w:val="00867E9B"/>
    <w:rsid w:val="00891620"/>
    <w:rsid w:val="00897413"/>
    <w:rsid w:val="008A4829"/>
    <w:rsid w:val="008B2A0E"/>
    <w:rsid w:val="008B483D"/>
    <w:rsid w:val="008C38AB"/>
    <w:rsid w:val="008D59AD"/>
    <w:rsid w:val="008E4993"/>
    <w:rsid w:val="00922AE2"/>
    <w:rsid w:val="009408B6"/>
    <w:rsid w:val="009417CD"/>
    <w:rsid w:val="009456AD"/>
    <w:rsid w:val="00954B66"/>
    <w:rsid w:val="00955964"/>
    <w:rsid w:val="0097343A"/>
    <w:rsid w:val="00974C7E"/>
    <w:rsid w:val="00980C8C"/>
    <w:rsid w:val="009853CF"/>
    <w:rsid w:val="009948C5"/>
    <w:rsid w:val="009A0A9C"/>
    <w:rsid w:val="009D30C4"/>
    <w:rsid w:val="009E2F9A"/>
    <w:rsid w:val="009F2423"/>
    <w:rsid w:val="009F247B"/>
    <w:rsid w:val="00A0315A"/>
    <w:rsid w:val="00A12928"/>
    <w:rsid w:val="00A15F1D"/>
    <w:rsid w:val="00A22849"/>
    <w:rsid w:val="00A3324A"/>
    <w:rsid w:val="00A363DA"/>
    <w:rsid w:val="00A420F6"/>
    <w:rsid w:val="00A9576F"/>
    <w:rsid w:val="00AA59A0"/>
    <w:rsid w:val="00AB4C93"/>
    <w:rsid w:val="00AC5F39"/>
    <w:rsid w:val="00AF6D0E"/>
    <w:rsid w:val="00B202BB"/>
    <w:rsid w:val="00B55895"/>
    <w:rsid w:val="00B56832"/>
    <w:rsid w:val="00B60127"/>
    <w:rsid w:val="00B7096C"/>
    <w:rsid w:val="00B72499"/>
    <w:rsid w:val="00B75FFB"/>
    <w:rsid w:val="00B93EF1"/>
    <w:rsid w:val="00B959F9"/>
    <w:rsid w:val="00BA22B3"/>
    <w:rsid w:val="00BA4D18"/>
    <w:rsid w:val="00BA7B88"/>
    <w:rsid w:val="00BE6EFE"/>
    <w:rsid w:val="00BF195C"/>
    <w:rsid w:val="00C056CA"/>
    <w:rsid w:val="00C12303"/>
    <w:rsid w:val="00C20591"/>
    <w:rsid w:val="00C20DE6"/>
    <w:rsid w:val="00C345CA"/>
    <w:rsid w:val="00C478FF"/>
    <w:rsid w:val="00C8106C"/>
    <w:rsid w:val="00C82D4A"/>
    <w:rsid w:val="00C8527D"/>
    <w:rsid w:val="00C96953"/>
    <w:rsid w:val="00CA3BCE"/>
    <w:rsid w:val="00CB70A3"/>
    <w:rsid w:val="00CD2CC1"/>
    <w:rsid w:val="00CE27CF"/>
    <w:rsid w:val="00CE7E35"/>
    <w:rsid w:val="00CF34B7"/>
    <w:rsid w:val="00D01E4F"/>
    <w:rsid w:val="00D134AF"/>
    <w:rsid w:val="00D16616"/>
    <w:rsid w:val="00D301F6"/>
    <w:rsid w:val="00D464E9"/>
    <w:rsid w:val="00D529F2"/>
    <w:rsid w:val="00D604D6"/>
    <w:rsid w:val="00D61A85"/>
    <w:rsid w:val="00D74308"/>
    <w:rsid w:val="00D827A5"/>
    <w:rsid w:val="00DA448A"/>
    <w:rsid w:val="00DB3E11"/>
    <w:rsid w:val="00DE5301"/>
    <w:rsid w:val="00DF35FE"/>
    <w:rsid w:val="00DF5A2F"/>
    <w:rsid w:val="00DF68D5"/>
    <w:rsid w:val="00E00501"/>
    <w:rsid w:val="00E326A8"/>
    <w:rsid w:val="00E328D0"/>
    <w:rsid w:val="00E3341E"/>
    <w:rsid w:val="00E350EC"/>
    <w:rsid w:val="00E35AC9"/>
    <w:rsid w:val="00E37F6B"/>
    <w:rsid w:val="00E444CF"/>
    <w:rsid w:val="00E52487"/>
    <w:rsid w:val="00E63C56"/>
    <w:rsid w:val="00E74361"/>
    <w:rsid w:val="00E829AE"/>
    <w:rsid w:val="00E85E45"/>
    <w:rsid w:val="00EA20C6"/>
    <w:rsid w:val="00EA2817"/>
    <w:rsid w:val="00ED25C0"/>
    <w:rsid w:val="00EE0885"/>
    <w:rsid w:val="00EE6DF6"/>
    <w:rsid w:val="00EF3570"/>
    <w:rsid w:val="00EF41AA"/>
    <w:rsid w:val="00EF4C73"/>
    <w:rsid w:val="00F05711"/>
    <w:rsid w:val="00F37192"/>
    <w:rsid w:val="00F51603"/>
    <w:rsid w:val="00F57917"/>
    <w:rsid w:val="00F641DE"/>
    <w:rsid w:val="00F67B30"/>
    <w:rsid w:val="00F8227F"/>
    <w:rsid w:val="00F86688"/>
    <w:rsid w:val="00F95BA9"/>
    <w:rsid w:val="00FD2314"/>
    <w:rsid w:val="00FE40AE"/>
    <w:rsid w:val="00FE5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B10651-A5E3-4FFC-8675-3C395D74F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83C6B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783C6B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783C6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F6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3C7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C78FB"/>
    <w:rPr>
      <w:i/>
      <w:iCs/>
    </w:rPr>
  </w:style>
  <w:style w:type="character" w:styleId="a9">
    <w:name w:val="Strong"/>
    <w:basedOn w:val="a0"/>
    <w:uiPriority w:val="22"/>
    <w:qFormat/>
    <w:rsid w:val="005C4181"/>
    <w:rPr>
      <w:b/>
      <w:bCs/>
    </w:rPr>
  </w:style>
  <w:style w:type="character" w:customStyle="1" w:styleId="WW8Num3z0">
    <w:name w:val="WW8Num3z0"/>
    <w:rsid w:val="00EA20C6"/>
  </w:style>
  <w:style w:type="character" w:customStyle="1" w:styleId="WW8Num5z0">
    <w:name w:val="WW8Num5z0"/>
    <w:rsid w:val="00E63C56"/>
    <w:rPr>
      <w:rFonts w:ascii="Symbol" w:hAnsi="Symbol" w:cs="Symbol" w:hint="default"/>
    </w:rPr>
  </w:style>
  <w:style w:type="paragraph" w:styleId="aa">
    <w:name w:val="header"/>
    <w:basedOn w:val="a"/>
    <w:link w:val="ab"/>
    <w:uiPriority w:val="99"/>
    <w:unhideWhenUsed/>
    <w:rsid w:val="00C85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8527D"/>
  </w:style>
  <w:style w:type="paragraph" w:styleId="ac">
    <w:name w:val="footer"/>
    <w:basedOn w:val="a"/>
    <w:link w:val="ad"/>
    <w:uiPriority w:val="99"/>
    <w:unhideWhenUsed/>
    <w:rsid w:val="00C85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8527D"/>
  </w:style>
  <w:style w:type="paragraph" w:styleId="ae">
    <w:name w:val="Balloon Text"/>
    <w:basedOn w:val="a"/>
    <w:link w:val="af"/>
    <w:uiPriority w:val="99"/>
    <w:semiHidden/>
    <w:unhideWhenUsed/>
    <w:rsid w:val="00B93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93EF1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7C666C"/>
    <w:rPr>
      <w:color w:val="0000FF"/>
      <w:u w:val="single"/>
    </w:rPr>
  </w:style>
  <w:style w:type="table" w:customStyle="1" w:styleId="1">
    <w:name w:val="Сетка таблицы1"/>
    <w:basedOn w:val="a1"/>
    <w:uiPriority w:val="59"/>
    <w:rsid w:val="007C66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blio-record-text">
    <w:name w:val="biblio-record-text"/>
    <w:basedOn w:val="a0"/>
    <w:rsid w:val="007C6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edu.ru/" TargetMode="External"/><Relationship Id="rId18" Type="http://schemas.openxmlformats.org/officeDocument/2006/relationships/hyperlink" Target="http://www.it-n.ru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school.edu.ru/" TargetMode="External"/><Relationship Id="rId17" Type="http://schemas.openxmlformats.org/officeDocument/2006/relationships/hyperlink" Target="http://nsportal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p-obrazovanie.com/" TargetMode="External"/><Relationship Id="rId20" Type="http://schemas.openxmlformats.org/officeDocument/2006/relationships/hyperlink" Target="http://festival.1september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p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edsovet.org/m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pandia.ru/text/category/blyuz/" TargetMode="External"/><Relationship Id="rId19" Type="http://schemas.openxmlformats.org/officeDocument/2006/relationships/hyperlink" Target="http://www.bibliotekar.ru/index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blyuz/" TargetMode="External"/><Relationship Id="rId14" Type="http://schemas.openxmlformats.org/officeDocument/2006/relationships/hyperlink" Target="http://language.edu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BF525-88F2-4E60-A36F-ED128F757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41</Pages>
  <Words>10727</Words>
  <Characters>61144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</dc:creator>
  <cp:lastModifiedBy>ЦДТ2</cp:lastModifiedBy>
  <cp:revision>84</cp:revision>
  <dcterms:created xsi:type="dcterms:W3CDTF">2020-06-14T12:06:00Z</dcterms:created>
  <dcterms:modified xsi:type="dcterms:W3CDTF">2025-06-20T12:19:00Z</dcterms:modified>
</cp:coreProperties>
</file>